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octet-stream"/>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C45" w:rsidRPr="00977432" w:rsidRDefault="001A6E50" w:rsidP="000D3C45">
      <w:pPr>
        <w:rPr>
          <w:b/>
        </w:rPr>
      </w:pPr>
      <w:bookmarkStart w:id="0" w:name="_Hlk13052445"/>
      <w:r w:rsidRPr="001A6E50">
        <w:rPr>
          <w:rFonts w:ascii="Times New Roman"/>
          <w:b/>
          <w:noProof/>
          <w:sz w:val="20"/>
        </w:rPr>
        <w:pict>
          <v:shapetype id="_x0000_t202" coordsize="21600,21600" o:spt="202" path="m,l,21600r21600,l21600,xe">
            <v:stroke joinstyle="miter"/>
            <v:path gradientshapeok="t" o:connecttype="rect"/>
          </v:shapetype>
          <v:shape id="Cuadro de texto 2" o:spid="_x0000_s1026" type="#_x0000_t202" style="position:absolute;margin-left:132pt;margin-top:283.3pt;width:276.45pt;height:120.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" filled="f" stroked="f" strokeweight=".5pt">
            <v:textbox>
              <w:txbxContent>
                <w:p w:rsidR="000D3C45" w:rsidRPr="008F06B3" w:rsidRDefault="000D3C45" w:rsidP="000D3C45">
                  <w:pPr>
                    <w:rPr>
                      <w:rFonts w:ascii="Flama Light" w:hAnsi="Flama Light"/>
                      <w:color w:val="FFFFFF" w:themeColor="background1"/>
                      <w:sz w:val="22"/>
                      <w:szCs w:val="2"/>
                    </w:rPr>
                  </w:pPr>
                  <w:r>
                    <w:rPr>
                      <w:rFonts w:ascii="Flama Light" w:hAnsi="Flama Light" w:cs="Flama Light"/>
                      <w:color w:val="FFFFFF"/>
                      <w:sz w:val="48"/>
                      <w:szCs w:val="48"/>
                    </w:rPr>
                    <w:t>Freixenet, S.A.</w:t>
                  </w:r>
                </w:p>
              </w:txbxContent>
            </v:textbox>
          </v:shape>
        </w:pict>
      </w:r>
      <w:r w:rsidRPr="001A6E50">
        <w:rPr>
          <w:rFonts w:ascii="Times New Roman"/>
          <w:b/>
          <w:noProof/>
          <w:sz w:val="20"/>
        </w:rPr>
        <w:pict>
          <v:shape id="Cuadro de texto 468" o:spid="_x0000_s1027" type="#_x0000_t202" style="position:absolute;margin-left:127pt;margin-top:213.7pt;width:184.3pt;height:48.9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" filled="f" stroked="f" strokeweight=".5pt">
            <v:textbox>
              <w:txbxContent>
                <w:p w:rsidR="000D3C45" w:rsidRPr="008F06B3" w:rsidRDefault="000D3C45" w:rsidP="000D3C45">
                  <w:pPr>
                    <w:rPr>
                      <w:rFonts w:ascii="Flama Light" w:hAnsi="Flama Light"/>
                      <w:color w:val="FFFFFF" w:themeColor="background1"/>
                      <w:sz w:val="22"/>
                      <w:szCs w:val="2"/>
                    </w:rPr>
                  </w:pPr>
                  <w:r>
                    <w:rPr>
                      <w:rFonts w:ascii="Flama Light" w:hAnsi="Flama Light" w:cs="Flama Light"/>
                      <w:color w:val="FFFFFF"/>
                      <w:sz w:val="72"/>
                      <w:szCs w:val="72"/>
                    </w:rPr>
                    <w:t>2019</w:t>
                  </w:r>
                </w:p>
              </w:txbxContent>
            </v:textbox>
          </v:shape>
        </w:pict>
      </w:r>
      <w:r w:rsidRPr="001A6E50">
        <w:rPr>
          <w:rFonts w:ascii="Times New Roman"/>
          <w:b/>
          <w:noProof/>
          <w:sz w:val="20"/>
        </w:rPr>
        <w:pict>
          <v:line id="Conector recto 52" o:spid="_x0000_s1161"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132.35pt,272.1pt" to="179.4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" strokecolor="white [3212]" strokeweight="2.25pt"/>
        </w:pict>
      </w:r>
      <w:r w:rsidRPr="001A6E50">
        <w:rPr>
          <w:rFonts w:ascii="Times New Roman"/>
          <w:b/>
          <w:noProof/>
          <w:sz w:val="20"/>
        </w:rPr>
        <w:pict>
          <v:shape id="Cuadro de texto 466" o:spid="_x0000_s1028" type="#_x0000_t202" style="position:absolute;margin-left:116.05pt;margin-top:121pt;width:301.05pt;height:93.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" filled="f" stroked="f" strokeweight=".5pt">
            <v:textbox>
              <w:txbxContent>
                <w:p w:rsidR="000D3C45" w:rsidRPr="009960C7" w:rsidRDefault="000D3C45" w:rsidP="000D3C45">
                  <w:pPr>
                    <w:rPr>
                      <w:rFonts w:ascii="Flama" w:hAnsi="Flama"/>
                      <w:color w:val="FFFFFF" w:themeColor="background1"/>
                      <w:sz w:val="72"/>
                      <w:szCs w:val="72"/>
                    </w:rPr>
                  </w:pPr>
                  <w:r w:rsidRPr="009960C7">
                    <w:rPr>
                      <w:rFonts w:ascii="Flama" w:hAnsi="Flama"/>
                      <w:color w:val="FFFFFF" w:themeColor="background1"/>
                      <w:sz w:val="72"/>
                      <w:szCs w:val="72"/>
                    </w:rPr>
                    <w:t>INFORME DE PROGRESO</w:t>
                  </w:r>
                </w:p>
              </w:txbxContent>
            </v:textbox>
          </v:shape>
        </w:pict>
      </w:r>
      <w:r w:rsidRPr="001A6E50">
        <w:rPr>
          <w:rFonts w:ascii="Times New Roman"/>
          <w:b/>
          <w:noProof/>
          <w:sz w:val="20"/>
        </w:rPr>
        <w:pict>
          <v:rect id="Rectángulo 465" o:spid="_x0000_s1160" style="position:absolute;margin-left:359.7pt;margin-top:357.55pt;width:103.4pt;height:103.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" fillcolor="#e73942" stroked="f" strokeweight="2pt"/>
        </w:pict>
      </w:r>
      <w:r w:rsidRPr="001A6E50">
        <w:rPr>
          <w:rFonts w:ascii="Times New Roman"/>
          <w:b/>
          <w:noProof/>
          <w:sz w:val="20"/>
        </w:rPr>
        <w:pict>
          <v:rect id="Rectángulo 464" o:spid="_x0000_s1159" style="position:absolute;margin-left:401.55pt;margin-top:472.75pt;width:41.85pt;height:41.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" fillcolor="#cbb145" stroked="f" strokeweight="2pt"/>
        </w:pict>
      </w:r>
      <w:r w:rsidR="000D3C45" w:rsidRPr="00977432">
        <w:rPr>
          <w:rFonts w:ascii="Times New Roman"/>
          <w:b/>
          <w:noProof/>
          <w:sz w:val="20"/>
          <w:lang w:val="ca-ES" w:eastAsia="ca-ES"/>
        </w:rPr>
        <w:drawing>
          <wp:anchor distT="0" distB="0" distL="114300" distR="114300" simplePos="0" relativeHeight="251823616" behindDoc="0" locked="0" layoutInCell="1" allowOverlap="1">
            <wp:simplePos x="0" y="0"/>
            <wp:positionH relativeFrom="column">
              <wp:posOffset>3505200</wp:posOffset>
            </wp:positionH>
            <wp:positionV relativeFrom="paragraph">
              <wp:posOffset>4679477</wp:posOffset>
            </wp:positionV>
            <wp:extent cx="1595755" cy="15303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1" b="4081"/>
                    <a:stretch/>
                  </pic:blipFill>
                  <pic:spPr bwMode="auto">
                    <a:xfrm>
                      <a:off x="0" y="0"/>
                      <a:ext cx="1595755" cy="1530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A6E50">
        <w:rPr>
          <w:rFonts w:ascii="Times New Roman"/>
          <w:b/>
          <w:noProof/>
          <w:sz w:val="20"/>
        </w:rPr>
        <w:pict>
          <v:rect id="Rectángulo 467" o:spid="_x0000_s1158" style="position:absolute;margin-left:104.2pt;margin-top:100.05pt;width:331.2pt;height:329.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" filled="f" strokecolor="white [3212]" strokeweight="7.25pt"/>
        </w:pict>
      </w:r>
      <w:r w:rsidR="000D3C45" w:rsidRPr="00977432">
        <w:rPr>
          <w:rFonts w:ascii="Times New Roman"/>
          <w:b/>
          <w:noProof/>
          <w:sz w:val="20"/>
          <w:lang w:val="ca-ES" w:eastAsia="ca-ES"/>
        </w:rPr>
        <w:drawing>
          <wp:anchor distT="0" distB="0" distL="114300" distR="114300" simplePos="0" relativeHeight="251819520" behindDoc="0" locked="0" layoutInCell="1" allowOverlap="1">
            <wp:simplePos x="0" y="0"/>
            <wp:positionH relativeFrom="column">
              <wp:posOffset>585662</wp:posOffset>
            </wp:positionH>
            <wp:positionV relativeFrom="paragraph">
              <wp:posOffset>-105868</wp:posOffset>
            </wp:positionV>
            <wp:extent cx="1903095" cy="735965"/>
            <wp:effectExtent l="0" t="0" r="1905" b="635"/>
            <wp:wrapNone/>
            <wp:docPr id="4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3095" cy="735965"/>
                    </a:xfrm>
                    <a:prstGeom prst="rect">
                      <a:avLst/>
                    </a:prstGeom>
                    <a:solidFill>
                      <a:schemeClr val="bg1"/>
                    </a:solidFill>
                  </pic:spPr>
                </pic:pic>
              </a:graphicData>
            </a:graphic>
          </wp:anchor>
        </w:drawing>
      </w:r>
      <w:r w:rsidRPr="001A6E50">
        <w:rPr>
          <w:rFonts w:ascii="Times New Roman"/>
          <w:b/>
          <w:noProof/>
          <w:sz w:val="20"/>
        </w:rPr>
        <w:pict>
          <v:rect id="Rectángulo 55" o:spid="_x0000_s1157" style="position:absolute;margin-left:14.25pt;margin-top:-37.7pt;width:511.55pt;height:723.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" filled="f" strokecolor="white [3212]" strokeweight="2pt"/>
        </w:pict>
      </w:r>
      <w:r w:rsidR="000D3C45" w:rsidRPr="00977432">
        <w:rPr>
          <w:rFonts w:ascii="Times New Roman"/>
          <w:b/>
          <w:noProof/>
          <w:sz w:val="20"/>
          <w:lang w:val="ca-ES" w:eastAsia="ca-ES"/>
        </w:rPr>
        <w:drawing>
          <wp:anchor distT="0" distB="0" distL="114300" distR="114300" simplePos="0" relativeHeight="251816448" behindDoc="1" locked="0" layoutInCell="1" allowOverlap="1">
            <wp:simplePos x="0" y="0"/>
            <wp:positionH relativeFrom="margin">
              <wp:align>center</wp:align>
            </wp:positionH>
            <wp:positionV relativeFrom="margin">
              <wp:align>center</wp:align>
            </wp:positionV>
            <wp:extent cx="6981825" cy="9671685"/>
            <wp:effectExtent l="0" t="0" r="9525" b="5715"/>
            <wp:wrapThrough wrapText="bothSides">
              <wp:wrapPolygon edited="0">
                <wp:start x="0" y="0"/>
                <wp:lineTo x="0" y="21570"/>
                <wp:lineTo x="21571" y="21570"/>
                <wp:lineTo x="21571" y="0"/>
                <wp:lineTo x="0" y="0"/>
              </wp:wrapPolygon>
            </wp:wrapThrough>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son-duborg-rankin-91091-unsplash.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6981825" cy="9671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Start w:id="1" w:name="_Hlk13064185"/>
      <w:bookmarkEnd w:id="0"/>
      <w:bookmarkEnd w:id="1"/>
      <w:r w:rsidRPr="001A6E50">
        <w:rPr>
          <w:b/>
          <w:noProof/>
          <w:color w:val="025570"/>
          <w:lang w:val="es-ES" w:eastAsia="es-ES"/>
        </w:rPr>
        <w:pict>
          <v:shape id="Text Box 5" o:spid="_x0000_s1029" type="#_x0000_t202" style="position:absolute;margin-left:291.15pt;margin-top:635.1pt;width:198.8pt;height:27.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" filled="f" stroked="f">
            <v:textbox inset="0,0,0,0">
              <w:txbxContent>
                <w:p w:rsidR="000D3C45" w:rsidRPr="00D82119" w:rsidRDefault="000D3C45" w:rsidP="000D3C45">
                  <w:pPr>
                    <w:rPr>
                      <w:rFonts w:ascii="Source Sans Pro" w:hAnsi="Source Sans Pro"/>
                      <w:sz w:val="32"/>
                    </w:rPr>
                  </w:pPr>
                </w:p>
              </w:txbxContent>
            </v:textbox>
          </v:shape>
        </w:pict>
      </w:r>
    </w:p>
    <w:p w:rsidR="00185A79" w:rsidRDefault="00185A79" w:rsidP="00CB6B7A">
      <w:pPr>
        <w:ind w:left="720"/>
        <w:rPr>
          <w:rFonts w:ascii="Franklin Gothic Medium" w:hAnsi="Franklin Gothic Medium"/>
          <w:sz w:val="56"/>
        </w:rPr>
      </w:pPr>
    </w:p>
    <w:p w:rsidR="00585390" w:rsidRPr="00700F8F" w:rsidRDefault="001A6E50" w:rsidP="00CB6B7A">
      <w:pPr>
        <w:ind w:left="720"/>
        <w:rPr>
          <w:rFonts w:ascii="Flama" w:hAnsi="Flama"/>
          <w:sz w:val="56"/>
        </w:rPr>
      </w:pPr>
      <w:r w:rsidRPr="001A6E50">
        <w:rPr>
          <w:rFonts w:ascii="Flama" w:hAnsi="Flama"/>
          <w:noProof/>
          <w:lang w:val="es-ES" w:eastAsia="es-ES"/>
        </w:rPr>
        <w:pict>
          <v:shape id="Text Box 31" o:spid="_x0000_s1030" type="#_x0000_t202" style="position:absolute;left:0;text-align:left;margin-left:-53.2pt;margin-top:514.4pt;width:48pt;height:4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" filled="f" stroked="f">
            <v:textbox inset=",7.2pt,,7.2pt">
              <w:txbxContent>
                <w:p w:rsidR="008F431B" w:rsidRPr="00D05AB1" w:rsidRDefault="008F431B">
                  <w:pPr>
                    <w:rPr>
                      <w:rFonts w:ascii="Franklin Gothic Book" w:hAnsi="Franklin Gothic Book"/>
                      <w:color w:val="BFBFBF" w:themeColor="background1" w:themeShade="BF"/>
                      <w:sz w:val="54"/>
                    </w:rPr>
                  </w:pPr>
                </w:p>
              </w:txbxContent>
            </v:textbox>
          </v:shape>
        </w:pict>
      </w:r>
      <w:proofErr w:type="spellStart"/>
      <w:r w:rsidR="00585390" w:rsidRPr="00700F8F">
        <w:rPr>
          <w:rFonts w:ascii="Flama" w:hAnsi="Flama"/>
          <w:sz w:val="56"/>
        </w:rPr>
        <w:t>T</w:t>
      </w:r>
      <w:r w:rsidR="006F241F" w:rsidRPr="00700F8F">
        <w:rPr>
          <w:rFonts w:ascii="Flama" w:hAnsi="Flama"/>
          <w:sz w:val="56"/>
        </w:rPr>
        <w:t>abla</w:t>
      </w:r>
      <w:proofErr w:type="spellEnd"/>
      <w:r w:rsidR="006F241F" w:rsidRPr="00700F8F">
        <w:rPr>
          <w:rFonts w:ascii="Flama" w:hAnsi="Flama"/>
          <w:sz w:val="56"/>
        </w:rPr>
        <w:t xml:space="preserve"> de </w:t>
      </w:r>
      <w:proofErr w:type="spellStart"/>
      <w:r w:rsidR="006F241F" w:rsidRPr="00700F8F">
        <w:rPr>
          <w:rFonts w:ascii="Flama" w:hAnsi="Flama"/>
          <w:sz w:val="56"/>
        </w:rPr>
        <w:t>Conte</w:t>
      </w:r>
      <w:r w:rsidR="00585390" w:rsidRPr="00700F8F">
        <w:rPr>
          <w:rFonts w:ascii="Flama" w:hAnsi="Flama"/>
          <w:sz w:val="56"/>
        </w:rPr>
        <w:t>nidos</w:t>
      </w:r>
      <w:proofErr w:type="spellEnd"/>
      <w:r w:rsidR="00CB6B7A" w:rsidRPr="00700F8F">
        <w:rPr>
          <w:rFonts w:ascii="Flama" w:hAnsi="Flama"/>
          <w:sz w:val="56"/>
        </w:rPr>
        <w:t xml:space="preserve"> </w:t>
      </w:r>
    </w:p>
    <w:p w:rsidR="00C04DDD" w:rsidRPr="009E0590" w:rsidRDefault="00C04DDD" w:rsidP="00585390">
      <w:pPr>
        <w:ind w:firstLine="720"/>
        <w:rPr>
          <w:rFonts w:ascii="Franklin Gothic FS Demi" w:hAnsi="Franklin Gothic FS Demi"/>
          <w:sz w:val="32"/>
          <w:szCs w:val="32"/>
        </w:rPr>
      </w:pPr>
    </w:p>
    <w:tbl>
      <w:tblPr>
        <w:tblStyle w:val="Tablaconcuadrcula"/>
        <w:tblpPr w:leftFromText="141" w:rightFromText="141" w:vertAnchor="text" w:horzAnchor="page" w:tblpX="1342" w:tblpY="505"/>
        <w:tblW w:w="0" w:type="auto"/>
        <w:tblBorders>
          <w:top w:val="none" w:sz="0" w:space="0" w:color="auto"/>
          <w:left w:val="none" w:sz="0" w:space="0" w:color="auto"/>
          <w:bottom w:val="none" w:sz="0" w:space="0" w:color="auto"/>
          <w:right w:val="none" w:sz="0" w:space="0" w:color="auto"/>
          <w:insideH w:val="single" w:sz="18" w:space="0" w:color="5987AE"/>
          <w:insideV w:val="single" w:sz="18" w:space="0" w:color="5987AE"/>
        </w:tblBorders>
        <w:tblLook w:val="04A0"/>
      </w:tblPr>
      <w:tblGrid>
        <w:gridCol w:w="1035"/>
        <w:gridCol w:w="946"/>
        <w:gridCol w:w="7498"/>
      </w:tblGrid>
      <w:tr w:rsidR="009E0590" w:rsidRPr="00B64E04" w:rsidTr="00D753B5">
        <w:trPr>
          <w:trHeight w:val="250"/>
        </w:trPr>
        <w:tc>
          <w:tcPr>
            <w:tcW w:w="1035" w:type="dxa"/>
            <w:tcBorders>
              <w:top w:val="nil"/>
              <w:bottom w:val="nil"/>
            </w:tcBorders>
            <w:vAlign w:val="center"/>
          </w:tcPr>
          <w:p w:rsidR="009E0590" w:rsidRPr="00700F8F" w:rsidRDefault="009E0590" w:rsidP="009E0590">
            <w:pPr>
              <w:rPr>
                <w:rFonts w:ascii="Flama" w:hAnsi="Flama"/>
                <w:color w:val="BFBFBF" w:themeColor="background1" w:themeShade="BF"/>
                <w:sz w:val="54"/>
              </w:rPr>
            </w:pPr>
            <w:r w:rsidRPr="00700F8F">
              <w:rPr>
                <w:rFonts w:ascii="Flama" w:hAnsi="Flama"/>
                <w:color w:val="BFBFBF" w:themeColor="background1" w:themeShade="BF"/>
                <w:sz w:val="54"/>
              </w:rPr>
              <w:t>01</w:t>
            </w:r>
          </w:p>
        </w:tc>
        <w:tc>
          <w:tcPr>
            <w:tcW w:w="946" w:type="dxa"/>
            <w:tcBorders>
              <w:top w:val="nil"/>
              <w:bottom w:val="nil"/>
              <w:right w:val="nil"/>
            </w:tcBorders>
            <w:vAlign w:val="center"/>
          </w:tcPr>
          <w:p w:rsidR="009E0590" w:rsidRPr="00700F8F" w:rsidRDefault="009E0590" w:rsidP="009E0590">
            <w:pPr>
              <w:pStyle w:val="BasicParagraph"/>
              <w:suppressAutoHyphens/>
              <w:spacing w:line="240" w:lineRule="auto"/>
              <w:rPr>
                <w:rFonts w:ascii="Flama" w:hAnsi="Flama" w:cs="SourceSansPro-Light"/>
                <w:sz w:val="22"/>
                <w:szCs w:val="22"/>
                <w:lang w:val="es-ES"/>
              </w:rPr>
            </w:pPr>
          </w:p>
        </w:tc>
        <w:tc>
          <w:tcPr>
            <w:tcW w:w="7498" w:type="dxa"/>
            <w:tcBorders>
              <w:top w:val="nil"/>
              <w:left w:val="nil"/>
              <w:bottom w:val="nil"/>
            </w:tcBorders>
            <w:vAlign w:val="center"/>
          </w:tcPr>
          <w:p w:rsidR="009E0590" w:rsidRPr="00700F8F" w:rsidRDefault="009E0590" w:rsidP="009E0590">
            <w:pPr>
              <w:pStyle w:val="BasicParagraph"/>
              <w:suppressAutoHyphens/>
              <w:spacing w:line="240" w:lineRule="auto"/>
              <w:rPr>
                <w:rFonts w:ascii="Flama" w:hAnsi="Flama" w:cs="SourceSansPro-Light"/>
                <w:sz w:val="22"/>
                <w:szCs w:val="22"/>
                <w:lang w:val="es-ES"/>
              </w:rPr>
            </w:pPr>
            <w:r w:rsidRPr="00700F8F">
              <w:rPr>
                <w:rFonts w:ascii="Flama" w:hAnsi="Flama" w:cs="SourceSansPro-Light"/>
                <w:sz w:val="22"/>
                <w:szCs w:val="22"/>
                <w:lang w:val="es-ES"/>
              </w:rPr>
              <w:t>Carta de Renovación del Compromiso</w:t>
            </w:r>
            <w:bookmarkStart w:id="2" w:name="_GoBack"/>
            <w:bookmarkEnd w:id="2"/>
          </w:p>
        </w:tc>
      </w:tr>
      <w:tr w:rsidR="009E0590" w:rsidRPr="00B64E04" w:rsidTr="00D753B5">
        <w:trPr>
          <w:trHeight w:val="272"/>
        </w:trPr>
        <w:tc>
          <w:tcPr>
            <w:tcW w:w="1035" w:type="dxa"/>
            <w:tcBorders>
              <w:top w:val="nil"/>
              <w:bottom w:val="nil"/>
              <w:right w:val="nil"/>
            </w:tcBorders>
            <w:vAlign w:val="center"/>
          </w:tcPr>
          <w:p w:rsidR="009E0590" w:rsidRPr="00700F8F" w:rsidRDefault="009E0590" w:rsidP="009E0590">
            <w:pPr>
              <w:rPr>
                <w:rFonts w:ascii="Flama" w:hAnsi="Flama"/>
                <w:color w:val="BFBFBF" w:themeColor="background1" w:themeShade="BF"/>
                <w:sz w:val="32"/>
                <w:szCs w:val="32"/>
                <w:lang w:val="es-ES"/>
              </w:rPr>
            </w:pPr>
          </w:p>
        </w:tc>
        <w:tc>
          <w:tcPr>
            <w:tcW w:w="946" w:type="dxa"/>
            <w:tcBorders>
              <w:top w:val="nil"/>
              <w:left w:val="nil"/>
              <w:bottom w:val="nil"/>
              <w:right w:val="nil"/>
            </w:tcBorders>
            <w:vAlign w:val="center"/>
          </w:tcPr>
          <w:p w:rsidR="009E0590" w:rsidRPr="00700F8F" w:rsidRDefault="009E0590" w:rsidP="009E0590">
            <w:pPr>
              <w:rPr>
                <w:rFonts w:ascii="Flama" w:hAnsi="Flama"/>
                <w:sz w:val="22"/>
                <w:szCs w:val="22"/>
                <w:lang w:val="es-ES"/>
              </w:rPr>
            </w:pPr>
          </w:p>
        </w:tc>
        <w:tc>
          <w:tcPr>
            <w:tcW w:w="7498" w:type="dxa"/>
            <w:tcBorders>
              <w:top w:val="nil"/>
              <w:left w:val="nil"/>
              <w:bottom w:val="nil"/>
            </w:tcBorders>
            <w:vAlign w:val="center"/>
          </w:tcPr>
          <w:p w:rsidR="009E0590" w:rsidRPr="00700F8F" w:rsidRDefault="009E0590" w:rsidP="009E0590">
            <w:pPr>
              <w:rPr>
                <w:rFonts w:ascii="Flama" w:hAnsi="Flama"/>
                <w:sz w:val="22"/>
                <w:szCs w:val="22"/>
                <w:lang w:val="es-ES"/>
              </w:rPr>
            </w:pPr>
          </w:p>
        </w:tc>
      </w:tr>
      <w:tr w:rsidR="009E0590" w:rsidRPr="00585390" w:rsidTr="00D753B5">
        <w:trPr>
          <w:trHeight w:val="864"/>
        </w:trPr>
        <w:tc>
          <w:tcPr>
            <w:tcW w:w="1035" w:type="dxa"/>
            <w:tcBorders>
              <w:top w:val="nil"/>
              <w:bottom w:val="nil"/>
            </w:tcBorders>
            <w:vAlign w:val="center"/>
          </w:tcPr>
          <w:p w:rsidR="009E0590" w:rsidRPr="00700F8F" w:rsidRDefault="009E0590" w:rsidP="009E0590">
            <w:pPr>
              <w:rPr>
                <w:rFonts w:ascii="Flama" w:hAnsi="Flama"/>
                <w:color w:val="BFBFBF" w:themeColor="background1" w:themeShade="BF"/>
                <w:sz w:val="54"/>
              </w:rPr>
            </w:pPr>
            <w:r w:rsidRPr="00700F8F">
              <w:rPr>
                <w:rFonts w:ascii="Flama" w:hAnsi="Flama"/>
                <w:color w:val="BFBFBF" w:themeColor="background1" w:themeShade="BF"/>
                <w:sz w:val="54"/>
              </w:rPr>
              <w:t>02</w:t>
            </w:r>
          </w:p>
        </w:tc>
        <w:tc>
          <w:tcPr>
            <w:tcW w:w="946" w:type="dxa"/>
            <w:tcBorders>
              <w:top w:val="nil"/>
              <w:bottom w:val="nil"/>
              <w:right w:val="nil"/>
            </w:tcBorders>
            <w:vAlign w:val="center"/>
          </w:tcPr>
          <w:p w:rsidR="009E0590" w:rsidRPr="00700F8F" w:rsidRDefault="009E0590" w:rsidP="009E0590">
            <w:pPr>
              <w:pStyle w:val="BasicParagraph"/>
              <w:suppressAutoHyphens/>
              <w:rPr>
                <w:rFonts w:ascii="Flama" w:hAnsi="Flama" w:cs="SourceSansPro-Light"/>
                <w:sz w:val="22"/>
                <w:szCs w:val="22"/>
                <w:lang w:val="es-ES"/>
              </w:rPr>
            </w:pPr>
          </w:p>
        </w:tc>
        <w:tc>
          <w:tcPr>
            <w:tcW w:w="7498" w:type="dxa"/>
            <w:tcBorders>
              <w:top w:val="nil"/>
              <w:left w:val="nil"/>
              <w:bottom w:val="nil"/>
            </w:tcBorders>
            <w:vAlign w:val="center"/>
          </w:tcPr>
          <w:p w:rsidR="009E0590" w:rsidRPr="00700F8F" w:rsidRDefault="00B03DE1" w:rsidP="009E0590">
            <w:pPr>
              <w:pStyle w:val="BasicParagraph"/>
              <w:suppressAutoHyphens/>
              <w:rPr>
                <w:rFonts w:ascii="Flama" w:hAnsi="Flama" w:cs="SourceSansPro-Light"/>
                <w:sz w:val="22"/>
                <w:szCs w:val="22"/>
                <w:lang w:val="es-ES"/>
              </w:rPr>
            </w:pPr>
            <w:proofErr w:type="spellStart"/>
            <w:r w:rsidRPr="00700F8F">
              <w:rPr>
                <w:rFonts w:ascii="Flama" w:hAnsi="Flama" w:cs="SourceSansPro-Light"/>
                <w:sz w:val="22"/>
                <w:szCs w:val="22"/>
              </w:rPr>
              <w:t>Perfil</w:t>
            </w:r>
            <w:proofErr w:type="spellEnd"/>
            <w:r w:rsidRPr="00700F8F">
              <w:rPr>
                <w:rFonts w:ascii="Flama" w:hAnsi="Flama" w:cs="SourceSansPro-Light"/>
                <w:sz w:val="22"/>
                <w:szCs w:val="22"/>
              </w:rPr>
              <w:t xml:space="preserve"> de la </w:t>
            </w:r>
            <w:proofErr w:type="spellStart"/>
            <w:r w:rsidRPr="00700F8F">
              <w:rPr>
                <w:rFonts w:ascii="Flama" w:hAnsi="Flama" w:cs="SourceSansPro-Light"/>
                <w:sz w:val="22"/>
                <w:szCs w:val="22"/>
              </w:rPr>
              <w:t>Entidad</w:t>
            </w:r>
            <w:proofErr w:type="spellEnd"/>
          </w:p>
        </w:tc>
      </w:tr>
      <w:tr w:rsidR="009E0590" w:rsidRPr="00585390" w:rsidTr="00D753B5">
        <w:trPr>
          <w:trHeight w:val="351"/>
        </w:trPr>
        <w:tc>
          <w:tcPr>
            <w:tcW w:w="1035" w:type="dxa"/>
            <w:tcBorders>
              <w:top w:val="nil"/>
              <w:bottom w:val="nil"/>
              <w:right w:val="nil"/>
            </w:tcBorders>
            <w:vAlign w:val="center"/>
          </w:tcPr>
          <w:p w:rsidR="009E0590" w:rsidRPr="00700F8F" w:rsidRDefault="009E0590" w:rsidP="009E0590">
            <w:pPr>
              <w:rPr>
                <w:rFonts w:ascii="Flama" w:hAnsi="Flama"/>
                <w:color w:val="BFBFBF" w:themeColor="background1" w:themeShade="BF"/>
                <w:sz w:val="32"/>
                <w:szCs w:val="32"/>
              </w:rPr>
            </w:pPr>
          </w:p>
        </w:tc>
        <w:tc>
          <w:tcPr>
            <w:tcW w:w="946" w:type="dxa"/>
            <w:tcBorders>
              <w:top w:val="nil"/>
              <w:left w:val="nil"/>
              <w:bottom w:val="nil"/>
              <w:right w:val="nil"/>
            </w:tcBorders>
            <w:vAlign w:val="center"/>
          </w:tcPr>
          <w:p w:rsidR="009E0590" w:rsidRPr="00700F8F" w:rsidRDefault="009E0590" w:rsidP="009E0590">
            <w:pPr>
              <w:rPr>
                <w:rFonts w:ascii="Flama" w:hAnsi="Flama"/>
                <w:sz w:val="22"/>
                <w:szCs w:val="22"/>
                <w:lang w:val="es-ES"/>
              </w:rPr>
            </w:pPr>
          </w:p>
        </w:tc>
        <w:tc>
          <w:tcPr>
            <w:tcW w:w="7498" w:type="dxa"/>
            <w:tcBorders>
              <w:top w:val="nil"/>
              <w:left w:val="nil"/>
              <w:bottom w:val="nil"/>
            </w:tcBorders>
            <w:vAlign w:val="center"/>
          </w:tcPr>
          <w:p w:rsidR="009E0590" w:rsidRPr="00700F8F" w:rsidRDefault="009E0590" w:rsidP="009E0590">
            <w:pPr>
              <w:rPr>
                <w:rFonts w:ascii="Flama" w:hAnsi="Flama"/>
                <w:sz w:val="22"/>
                <w:szCs w:val="22"/>
                <w:lang w:val="es-ES"/>
              </w:rPr>
            </w:pPr>
          </w:p>
        </w:tc>
      </w:tr>
      <w:tr w:rsidR="009E0590" w:rsidRPr="00585390" w:rsidTr="00D753B5">
        <w:trPr>
          <w:trHeight w:val="864"/>
        </w:trPr>
        <w:tc>
          <w:tcPr>
            <w:tcW w:w="1035" w:type="dxa"/>
            <w:tcBorders>
              <w:top w:val="nil"/>
              <w:bottom w:val="nil"/>
            </w:tcBorders>
            <w:vAlign w:val="center"/>
          </w:tcPr>
          <w:p w:rsidR="009E0590" w:rsidRPr="00700F8F" w:rsidRDefault="009E0590" w:rsidP="009E0590">
            <w:pPr>
              <w:rPr>
                <w:rFonts w:ascii="Flama" w:hAnsi="Flama"/>
                <w:color w:val="BFBFBF" w:themeColor="background1" w:themeShade="BF"/>
                <w:sz w:val="54"/>
              </w:rPr>
            </w:pPr>
            <w:r w:rsidRPr="00700F8F">
              <w:rPr>
                <w:rFonts w:ascii="Flama" w:hAnsi="Flama"/>
                <w:color w:val="BFBFBF" w:themeColor="background1" w:themeShade="BF"/>
                <w:sz w:val="54"/>
              </w:rPr>
              <w:t>03</w:t>
            </w:r>
          </w:p>
        </w:tc>
        <w:tc>
          <w:tcPr>
            <w:tcW w:w="946" w:type="dxa"/>
            <w:tcBorders>
              <w:top w:val="nil"/>
              <w:bottom w:val="nil"/>
              <w:right w:val="nil"/>
            </w:tcBorders>
            <w:vAlign w:val="center"/>
          </w:tcPr>
          <w:p w:rsidR="009E0590" w:rsidRPr="00700F8F" w:rsidRDefault="009E0590" w:rsidP="009E0590">
            <w:pPr>
              <w:pStyle w:val="BasicParagraph"/>
              <w:suppressAutoHyphens/>
              <w:rPr>
                <w:rFonts w:ascii="Flama" w:hAnsi="Flama" w:cs="SourceSansPro-Light"/>
                <w:sz w:val="22"/>
                <w:szCs w:val="22"/>
              </w:rPr>
            </w:pPr>
          </w:p>
        </w:tc>
        <w:tc>
          <w:tcPr>
            <w:tcW w:w="7498" w:type="dxa"/>
            <w:tcBorders>
              <w:top w:val="nil"/>
              <w:left w:val="nil"/>
              <w:bottom w:val="nil"/>
            </w:tcBorders>
            <w:vAlign w:val="center"/>
          </w:tcPr>
          <w:p w:rsidR="009E0590" w:rsidRPr="00700F8F" w:rsidRDefault="00B03DE1" w:rsidP="009E0590">
            <w:pPr>
              <w:pStyle w:val="BasicParagraph"/>
              <w:suppressAutoHyphens/>
              <w:rPr>
                <w:rFonts w:ascii="Flama" w:hAnsi="Flama" w:cs="SourceSansPro-Light"/>
                <w:sz w:val="22"/>
                <w:szCs w:val="22"/>
              </w:rPr>
            </w:pPr>
            <w:proofErr w:type="spellStart"/>
            <w:r w:rsidRPr="00700F8F">
              <w:rPr>
                <w:rFonts w:ascii="Flama" w:hAnsi="Flama" w:cs="SourceSansPro-Light"/>
                <w:sz w:val="22"/>
                <w:szCs w:val="22"/>
              </w:rPr>
              <w:t>Metodología</w:t>
            </w:r>
            <w:proofErr w:type="spellEnd"/>
          </w:p>
        </w:tc>
      </w:tr>
      <w:tr w:rsidR="007B5E65" w:rsidRPr="00585390" w:rsidTr="00D753B5">
        <w:trPr>
          <w:trHeight w:val="502"/>
        </w:trPr>
        <w:tc>
          <w:tcPr>
            <w:tcW w:w="1035" w:type="dxa"/>
            <w:tcBorders>
              <w:top w:val="nil"/>
              <w:bottom w:val="nil"/>
              <w:right w:val="nil"/>
            </w:tcBorders>
            <w:vAlign w:val="center"/>
          </w:tcPr>
          <w:p w:rsidR="007B5E65" w:rsidRPr="00700F8F" w:rsidRDefault="007B5E65" w:rsidP="009E0590">
            <w:pPr>
              <w:rPr>
                <w:rFonts w:ascii="Flama" w:hAnsi="Flama"/>
                <w:color w:val="BFBFBF" w:themeColor="background1" w:themeShade="BF"/>
                <w:sz w:val="32"/>
                <w:szCs w:val="32"/>
              </w:rPr>
            </w:pPr>
          </w:p>
        </w:tc>
        <w:tc>
          <w:tcPr>
            <w:tcW w:w="946" w:type="dxa"/>
            <w:tcBorders>
              <w:top w:val="nil"/>
              <w:left w:val="nil"/>
              <w:bottom w:val="nil"/>
              <w:right w:val="nil"/>
            </w:tcBorders>
            <w:vAlign w:val="center"/>
          </w:tcPr>
          <w:p w:rsidR="007B5E65" w:rsidRPr="00700F8F" w:rsidRDefault="007B5E65" w:rsidP="009E0590">
            <w:pPr>
              <w:rPr>
                <w:rFonts w:ascii="Flama" w:hAnsi="Flama"/>
                <w:sz w:val="22"/>
                <w:szCs w:val="22"/>
                <w:lang w:val="es-ES"/>
              </w:rPr>
            </w:pPr>
          </w:p>
        </w:tc>
        <w:tc>
          <w:tcPr>
            <w:tcW w:w="7498" w:type="dxa"/>
            <w:tcBorders>
              <w:top w:val="nil"/>
              <w:left w:val="nil"/>
              <w:bottom w:val="nil"/>
            </w:tcBorders>
            <w:vAlign w:val="center"/>
          </w:tcPr>
          <w:p w:rsidR="007B5E65" w:rsidRPr="00700F8F" w:rsidRDefault="007B5E65" w:rsidP="009E0590">
            <w:pPr>
              <w:rPr>
                <w:rFonts w:ascii="Flama" w:hAnsi="Flama"/>
                <w:sz w:val="22"/>
                <w:szCs w:val="22"/>
                <w:lang w:val="es-ES"/>
              </w:rPr>
            </w:pPr>
          </w:p>
        </w:tc>
      </w:tr>
      <w:tr w:rsidR="009E0590" w:rsidRPr="00585390" w:rsidTr="00D753B5">
        <w:trPr>
          <w:trHeight w:val="864"/>
        </w:trPr>
        <w:tc>
          <w:tcPr>
            <w:tcW w:w="1035" w:type="dxa"/>
            <w:tcBorders>
              <w:top w:val="nil"/>
              <w:bottom w:val="nil"/>
            </w:tcBorders>
            <w:vAlign w:val="center"/>
          </w:tcPr>
          <w:p w:rsidR="009E0590" w:rsidRPr="00700F8F" w:rsidRDefault="00B03DE1" w:rsidP="009E0590">
            <w:pPr>
              <w:rPr>
                <w:rFonts w:ascii="Flama" w:hAnsi="Flama"/>
                <w:color w:val="BFBFBF" w:themeColor="background1" w:themeShade="BF"/>
                <w:sz w:val="54"/>
              </w:rPr>
            </w:pPr>
            <w:r w:rsidRPr="00700F8F">
              <w:rPr>
                <w:rFonts w:ascii="Flama" w:hAnsi="Flama"/>
                <w:color w:val="BFBFBF" w:themeColor="background1" w:themeShade="BF"/>
                <w:sz w:val="54"/>
              </w:rPr>
              <w:t>0</w:t>
            </w:r>
            <w:r w:rsidR="009A3C4A">
              <w:rPr>
                <w:rFonts w:ascii="Flama" w:hAnsi="Flama"/>
                <w:color w:val="BFBFBF" w:themeColor="background1" w:themeShade="BF"/>
                <w:sz w:val="54"/>
              </w:rPr>
              <w:t>4</w:t>
            </w:r>
          </w:p>
        </w:tc>
        <w:tc>
          <w:tcPr>
            <w:tcW w:w="946" w:type="dxa"/>
            <w:tcBorders>
              <w:top w:val="nil"/>
              <w:bottom w:val="nil"/>
              <w:right w:val="nil"/>
            </w:tcBorders>
            <w:vAlign w:val="center"/>
          </w:tcPr>
          <w:p w:rsidR="009E0590" w:rsidRPr="00700F8F" w:rsidRDefault="009E0590" w:rsidP="009E0590">
            <w:pPr>
              <w:rPr>
                <w:rFonts w:ascii="Flama" w:hAnsi="Flama"/>
                <w:sz w:val="22"/>
                <w:szCs w:val="22"/>
                <w:lang w:val="es-ES"/>
              </w:rPr>
            </w:pPr>
          </w:p>
        </w:tc>
        <w:tc>
          <w:tcPr>
            <w:tcW w:w="7498" w:type="dxa"/>
            <w:tcBorders>
              <w:top w:val="nil"/>
              <w:left w:val="nil"/>
              <w:bottom w:val="nil"/>
            </w:tcBorders>
            <w:vAlign w:val="center"/>
          </w:tcPr>
          <w:p w:rsidR="009E0590" w:rsidRPr="00700F8F" w:rsidRDefault="009E0590" w:rsidP="009E0590">
            <w:pPr>
              <w:rPr>
                <w:rFonts w:ascii="Flama" w:hAnsi="Flama" w:cs="SourceSansPro-Light"/>
                <w:color w:val="000000"/>
                <w:sz w:val="22"/>
                <w:szCs w:val="22"/>
                <w:lang w:val="es-ES"/>
              </w:rPr>
            </w:pPr>
            <w:r w:rsidRPr="00700F8F">
              <w:rPr>
                <w:rFonts w:ascii="Flama" w:hAnsi="Flama" w:cs="SourceSansPro-Light"/>
                <w:color w:val="000000"/>
                <w:sz w:val="22"/>
                <w:szCs w:val="22"/>
                <w:lang w:val="es-ES"/>
              </w:rPr>
              <w:t>Análisis</w:t>
            </w:r>
          </w:p>
        </w:tc>
      </w:tr>
      <w:tr w:rsidR="00111E29" w:rsidRPr="00585390" w:rsidTr="00D753B5">
        <w:trPr>
          <w:trHeight w:val="770"/>
        </w:trPr>
        <w:tc>
          <w:tcPr>
            <w:tcW w:w="1035" w:type="dxa"/>
            <w:tcBorders>
              <w:top w:val="nil"/>
              <w:bottom w:val="nil"/>
              <w:right w:val="single" w:sz="18" w:space="0" w:color="5987AE"/>
            </w:tcBorders>
            <w:vAlign w:val="center"/>
          </w:tcPr>
          <w:p w:rsidR="00111E29" w:rsidRPr="00700F8F" w:rsidRDefault="00111E29" w:rsidP="00111E29">
            <w:pPr>
              <w:rPr>
                <w:rFonts w:ascii="Flama" w:hAnsi="Flama"/>
                <w:color w:val="BFBFBF" w:themeColor="background1" w:themeShade="BF"/>
                <w:sz w:val="32"/>
                <w:szCs w:val="32"/>
              </w:rPr>
            </w:pPr>
          </w:p>
        </w:tc>
        <w:tc>
          <w:tcPr>
            <w:tcW w:w="946" w:type="dxa"/>
            <w:tcBorders>
              <w:top w:val="nil"/>
              <w:left w:val="single" w:sz="18" w:space="0" w:color="5987AE"/>
              <w:bottom w:val="nil"/>
              <w:right w:val="nil"/>
            </w:tcBorders>
            <w:vAlign w:val="center"/>
          </w:tcPr>
          <w:p w:rsidR="00111E29" w:rsidRPr="00700F8F" w:rsidRDefault="00111E29" w:rsidP="00111E29">
            <w:pPr>
              <w:rPr>
                <w:rFonts w:ascii="Flama" w:hAnsi="Flama"/>
                <w:sz w:val="22"/>
                <w:szCs w:val="22"/>
                <w:lang w:val="es-ES"/>
              </w:rPr>
            </w:pPr>
          </w:p>
        </w:tc>
        <w:tc>
          <w:tcPr>
            <w:tcW w:w="7498" w:type="dxa"/>
            <w:tcBorders>
              <w:top w:val="nil"/>
              <w:left w:val="nil"/>
              <w:bottom w:val="nil"/>
            </w:tcBorders>
            <w:vAlign w:val="center"/>
          </w:tcPr>
          <w:p w:rsidR="00111E29" w:rsidRPr="00700F8F" w:rsidRDefault="00111E29" w:rsidP="00FB1F1D">
            <w:pPr>
              <w:pStyle w:val="Prrafodelista"/>
              <w:spacing w:line="480" w:lineRule="auto"/>
              <w:rPr>
                <w:rFonts w:ascii="Flama" w:hAnsi="Flama"/>
                <w:sz w:val="22"/>
                <w:szCs w:val="22"/>
              </w:rPr>
            </w:pPr>
            <w:r>
              <w:rPr>
                <w:rFonts w:ascii="Source Sans Pro" w:hAnsi="Source Sans Pro" w:cs="Source Sans Pro"/>
                <w:color w:val="555555"/>
                <w:sz w:val="22"/>
                <w:szCs w:val="22"/>
              </w:rPr>
              <w:t>Empleados</w:t>
            </w:r>
            <w:r>
              <w:rPr>
                <w:rFonts w:ascii="Source Sans Pro" w:hAnsi="Source Sans Pro" w:cs="Source Sans Pro"/>
                <w:color w:val="555555"/>
                <w:sz w:val="22"/>
                <w:szCs w:val="22"/>
              </w:rPr>
              <w:br/>
              <w:t>Clientes</w:t>
            </w:r>
            <w:r>
              <w:rPr>
                <w:rFonts w:ascii="Source Sans Pro" w:hAnsi="Source Sans Pro" w:cs="Source Sans Pro"/>
                <w:color w:val="555555"/>
                <w:sz w:val="22"/>
                <w:szCs w:val="22"/>
              </w:rPr>
              <w:br/>
              <w:t>Medioambiente</w:t>
            </w:r>
            <w:r>
              <w:rPr>
                <w:rFonts w:ascii="Source Sans Pro" w:hAnsi="Source Sans Pro" w:cs="Source Sans Pro"/>
                <w:color w:val="555555"/>
                <w:sz w:val="22"/>
                <w:szCs w:val="22"/>
              </w:rPr>
              <w:br/>
              <w:t>Proveedores</w:t>
            </w:r>
          </w:p>
        </w:tc>
      </w:tr>
      <w:tr w:rsidR="00111E29" w:rsidRPr="00585390" w:rsidTr="00D753B5">
        <w:trPr>
          <w:trHeight w:val="471"/>
        </w:trPr>
        <w:tc>
          <w:tcPr>
            <w:tcW w:w="1035" w:type="dxa"/>
            <w:tcBorders>
              <w:top w:val="nil"/>
              <w:bottom w:val="nil"/>
              <w:right w:val="nil"/>
            </w:tcBorders>
            <w:vAlign w:val="center"/>
          </w:tcPr>
          <w:p w:rsidR="00111E29" w:rsidRPr="00C04DDD" w:rsidRDefault="00111E29" w:rsidP="00111E29">
            <w:pPr>
              <w:rPr>
                <w:rFonts w:ascii="Franklin Gothic Book" w:hAnsi="Franklin Gothic Book"/>
                <w:color w:val="BFBFBF" w:themeColor="background1" w:themeShade="BF"/>
                <w:sz w:val="32"/>
                <w:szCs w:val="32"/>
              </w:rPr>
            </w:pPr>
          </w:p>
        </w:tc>
        <w:tc>
          <w:tcPr>
            <w:tcW w:w="946" w:type="dxa"/>
            <w:tcBorders>
              <w:top w:val="nil"/>
              <w:left w:val="nil"/>
              <w:bottom w:val="nil"/>
              <w:right w:val="nil"/>
            </w:tcBorders>
            <w:vAlign w:val="center"/>
          </w:tcPr>
          <w:p w:rsidR="009661C0" w:rsidRPr="0083066D" w:rsidRDefault="009661C0" w:rsidP="00EC1502">
            <w:pPr>
              <w:rPr>
                <w:rFonts w:ascii="Source Sans Pro" w:hAnsi="Source Sans Pro"/>
                <w:sz w:val="22"/>
                <w:szCs w:val="22"/>
              </w:rPr>
            </w:pPr>
          </w:p>
        </w:tc>
        <w:tc>
          <w:tcPr>
            <w:tcW w:w="7498" w:type="dxa"/>
            <w:tcBorders>
              <w:top w:val="nil"/>
              <w:left w:val="nil"/>
              <w:bottom w:val="nil"/>
            </w:tcBorders>
            <w:vAlign w:val="center"/>
          </w:tcPr>
          <w:p w:rsidR="00111E29" w:rsidRPr="00AB6C6A" w:rsidRDefault="00111E29" w:rsidP="00111E29">
            <w:pPr>
              <w:rPr>
                <w:rFonts w:ascii="Source Sans Pro" w:hAnsi="Source Sans Pro"/>
                <w:sz w:val="22"/>
                <w:szCs w:val="22"/>
              </w:rPr>
            </w:pPr>
          </w:p>
        </w:tc>
      </w:tr>
    </w:tbl>
    <w:p w:rsidR="001A6E50" w:rsidRDefault="001A6E50"/>
    <w:tbl>
      <w:tblPr>
        <w:tblStyle w:val="Tablaconcuadrcula"/>
        <w:tblpPr w:leftFromText="141" w:rightFromText="141" w:vertAnchor="text" w:horzAnchor="margin" w:tblpXSpec="right" w:tblpY="8967"/>
        <w:tblW w:w="0" w:type="auto"/>
        <w:tblBorders>
          <w:top w:val="none" w:sz="0" w:space="0" w:color="auto"/>
          <w:left w:val="none" w:sz="0" w:space="0" w:color="auto"/>
          <w:bottom w:val="none" w:sz="0" w:space="0" w:color="auto"/>
          <w:right w:val="none" w:sz="0" w:space="0" w:color="auto"/>
          <w:insideH w:val="single" w:sz="18" w:space="0" w:color="5987AE"/>
          <w:insideV w:val="single" w:sz="18" w:space="0" w:color="5987AE"/>
        </w:tblBorders>
        <w:tblLook w:val="04A0"/>
      </w:tblPr>
      <w:tblGrid>
        <w:gridCol w:w="1035"/>
        <w:gridCol w:w="946"/>
        <w:gridCol w:w="7498"/>
      </w:tblGrid>
      <w:tr w:rsidR="00152CAC" w:rsidRPr="00585390" w:rsidTr="00152CAC">
        <w:trPr>
          <w:trHeight w:val="437"/>
        </w:trPr>
        <w:tc>
          <w:tcPr>
            <w:tcW w:w="1035" w:type="dxa"/>
            <w:tcBorders>
              <w:top w:val="nil"/>
              <w:bottom w:val="nil"/>
              <w:right w:val="nil"/>
            </w:tcBorders>
            <w:vAlign w:val="center"/>
          </w:tcPr>
          <w:p w:rsidR="00152CAC" w:rsidRPr="00D753B5" w:rsidRDefault="00152CAC" w:rsidP="00152CAC">
            <w:pPr>
              <w:rPr>
                <w:rFonts w:ascii="Franklin Gothic Book" w:hAnsi="Franklin Gothic Book"/>
                <w:color w:val="BFBFBF" w:themeColor="background1" w:themeShade="BF"/>
                <w:sz w:val="32"/>
                <w:szCs w:val="32"/>
                <w:u w:val="single"/>
              </w:rPr>
            </w:pPr>
          </w:p>
        </w:tc>
        <w:tc>
          <w:tcPr>
            <w:tcW w:w="946" w:type="dxa"/>
            <w:tcBorders>
              <w:top w:val="nil"/>
              <w:left w:val="nil"/>
              <w:bottom w:val="nil"/>
              <w:right w:val="nil"/>
            </w:tcBorders>
            <w:vAlign w:val="center"/>
          </w:tcPr>
          <w:p w:rsidR="00152CAC" w:rsidRPr="00C34128" w:rsidRDefault="00152CAC" w:rsidP="00152CAC">
            <w:pPr>
              <w:rPr>
                <w:rFonts w:ascii="Franklin Gothic FS Demi" w:hAnsi="Franklin Gothic FS Demi"/>
                <w:sz w:val="22"/>
                <w:szCs w:val="22"/>
              </w:rPr>
            </w:pPr>
          </w:p>
        </w:tc>
        <w:tc>
          <w:tcPr>
            <w:tcW w:w="7498" w:type="dxa"/>
            <w:tcBorders>
              <w:top w:val="nil"/>
              <w:left w:val="nil"/>
              <w:bottom w:val="nil"/>
            </w:tcBorders>
            <w:vAlign w:val="center"/>
          </w:tcPr>
          <w:p w:rsidR="00152CAC" w:rsidRPr="00C34128" w:rsidRDefault="00152CAC" w:rsidP="00152CAC">
            <w:pPr>
              <w:rPr>
                <w:rFonts w:ascii="Source Sans Pro" w:hAnsi="Source Sans Pro" w:cs="SourceSansPro-Light"/>
                <w:color w:val="000000"/>
              </w:rPr>
            </w:pPr>
          </w:p>
        </w:tc>
      </w:tr>
    </w:tbl>
    <w:p w:rsidR="00FD4CA6" w:rsidRDefault="00FD4CA6">
      <w:r>
        <w:br w:type="page"/>
      </w:r>
    </w:p>
    <w:p w:rsidR="007F3066" w:rsidRDefault="001A6E50" w:rsidP="001932A9">
      <w:pPr>
        <w:pStyle w:val="FGM-Titlebig"/>
        <w:rPr>
          <w:lang w:val="en-US"/>
        </w:rPr>
      </w:pPr>
      <w:r w:rsidRPr="001A6E50">
        <w:rPr>
          <w:noProof/>
        </w:rPr>
        <w:lastRenderedPageBreak/>
        <w:pict>
          <v:group id="Grupo 3" o:spid="_x0000_s1031" style="position:absolute;margin-left:-1.5pt;margin-top:-9.2pt;width:551.45pt;height:534.2pt;z-index:251830784;mso-width-relative:margin;mso-height-relative:margin" coordsize="70104,6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">
            <v:rect id="Rectángulo 477" o:spid="_x0000_s1032" style="position:absolute;width:70104;height:6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" fillcolor="#6e427a" stroked="f" strokeweight="2pt">
              <v:fill opacity="30840f"/>
            </v:rect>
            <v:rect id="Rectángulo 478" o:spid="_x0000_s1033" style="position:absolute;left:1905;top:2209;width:65868;height:6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" filled="f" strokecolor="white [3212]" strokeweight="2pt"/>
            <v:shape id="Cuadro de texto 479" o:spid="_x0000_s1034" type="#_x0000_t202" style="position:absolute;left:5105;top:9220;width:52864;height:3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rsidR="007F3066" w:rsidRPr="003E5100" w:rsidRDefault="007F3066" w:rsidP="007F3066">
                    <w:pPr>
                      <w:rPr>
                        <w:rFonts w:ascii="Flama" w:hAnsi="Flama"/>
                        <w:color w:val="FFFFFF" w:themeColor="background1"/>
                        <w:sz w:val="90"/>
                        <w:szCs w:val="90"/>
                      </w:rPr>
                    </w:pPr>
                    <w:r w:rsidRPr="003E5100">
                      <w:rPr>
                        <w:rFonts w:ascii="Flama" w:hAnsi="Flama"/>
                        <w:color w:val="FFFFFF" w:themeColor="background1"/>
                        <w:sz w:val="90"/>
                        <w:szCs w:val="90"/>
                      </w:rPr>
                      <w:t xml:space="preserve">CARTA DE RENOVACIÓN </w:t>
                    </w:r>
                  </w:p>
                  <w:p w:rsidR="007F3066" w:rsidRPr="005744FB" w:rsidRDefault="007F3066" w:rsidP="007F3066">
                    <w:pPr>
                      <w:rPr>
                        <w:rFonts w:ascii="Flama Medium" w:hAnsi="Flama Medium"/>
                        <w:b/>
                        <w:bCs/>
                        <w:color w:val="FFFFFF" w:themeColor="background1"/>
                        <w:sz w:val="90"/>
                        <w:szCs w:val="90"/>
                      </w:rPr>
                    </w:pPr>
                    <w:r w:rsidRPr="005744FB">
                      <w:rPr>
                        <w:rFonts w:ascii="Flama Medium" w:hAnsi="Flama Medium"/>
                        <w:b/>
                        <w:bCs/>
                        <w:color w:val="FFFFFF" w:themeColor="background1"/>
                        <w:sz w:val="90"/>
                        <w:szCs w:val="90"/>
                      </w:rPr>
                      <w:t xml:space="preserve">DEL </w:t>
                    </w:r>
                    <w:r w:rsidRPr="00700F8F">
                      <w:rPr>
                        <w:rFonts w:ascii="Flama Medium" w:hAnsi="Flama Medium"/>
                        <w:b/>
                        <w:bCs/>
                        <w:color w:val="FFFFFF" w:themeColor="background1"/>
                        <w:sz w:val="90"/>
                        <w:szCs w:val="90"/>
                      </w:rPr>
                      <w:t>COMPROMISO</w:t>
                    </w:r>
                  </w:p>
                </w:txbxContent>
              </v:textbox>
            </v:shape>
          </v:group>
        </w:pict>
      </w:r>
      <w:r w:rsidRPr="001A6E50">
        <w:rPr>
          <w:rFonts w:ascii="Times New Roman"/>
          <w:noProof/>
          <w:color w:val="FFFFFF" w:themeColor="background1"/>
          <w:sz w:val="20"/>
        </w:rPr>
        <w:pict>
          <v:line id="Conector recto 7" o:spid="_x0000_s1156" style="position:absolute;z-index:251834880;visibility:visible;mso-wrap-style:square;mso-wrap-distance-left:9pt;mso-wrap-distance-top:0;mso-wrap-distance-right:9pt;mso-wrap-distance-bottom:0;mso-position-horizontal:absolute;mso-position-horizontal-relative:text;mso-position-vertical:absolute;mso-position-vertical-relative:page" from="41.95pt,132.6pt" to="89.05pt,132.6pt" wrapcoords="0 0 0 2 66 2 6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" strokecolor="white [3212]" strokeweight="2.25pt">
            <w10:wrap type="through" anchory="page"/>
          </v:line>
        </w:pict>
      </w:r>
      <w:r w:rsidRPr="001A6E50">
        <w:rPr>
          <w:noProof/>
        </w:rPr>
        <w:pict>
          <v:group id="Grupo 471" o:spid="_x0000_s1151" style="position:absolute;margin-left:268.2pt;margin-top:427.65pt;width:250.25pt;height:223.25pt;z-index:251832832" coordorigin="-522" coordsize="34252,3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">
            <v:rect id="Rectángulo 472" o:spid="_x0000_s1155" style="position:absolute;left:14483;top:6;width:19253;height:192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" fillcolor="#699cc6" stroked="f" strokeweight="2pt"/>
            <v:shape id="Imagen 473" o:spid="_x0000_s1154" type="#_x0000_t75" style="position:absolute;left:-1046;top:13107;width:15525;height:144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">
              <v:imagedata r:id="rId11" o:title=""/>
            </v:shape>
            <v:rect id="Rectángulo 474" o:spid="_x0000_s1153" style="position:absolute;left:10158;top:4325;width:7732;height:77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" fillcolor="#6e427a" stroked="f" strokeweight="2pt"/>
            <v:rect id="Rectángulo 475" o:spid="_x0000_s1152" style="position:absolute;left:15643;top:21283;width:9805;height:98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" fillcolor="#1e3250" stroked="f" strokeweight="2pt"/>
          </v:group>
        </w:pict>
      </w:r>
    </w:p>
    <w:p w:rsidR="007F3066" w:rsidRPr="00C34128" w:rsidRDefault="007F3066" w:rsidP="007F3066"/>
    <w:p w:rsidR="007F3066" w:rsidRDefault="001A6E50" w:rsidP="007F3066">
      <w:r w:rsidRPr="001A6E50">
        <w:rPr>
          <w:rFonts w:ascii="Times New Roman"/>
          <w:noProof/>
          <w:color w:val="FFFFFF" w:themeColor="background1"/>
          <w:sz w:val="20"/>
        </w:rPr>
        <w:pict>
          <v:line id="Conector recto 53" o:spid="_x0000_s1150" style="position:absolute;z-index:251829760;visibility:visible;mso-wrap-style:square;mso-wrap-distance-left:9pt;mso-wrap-distance-top:0;mso-wrap-distance-right:9pt;mso-wrap-distance-bottom:0;mso-position-horizontal:absolute;mso-position-horizontal-relative:text;mso-position-vertical:absolute;mso-position-vertical-relative:page" from="41.85pt,132.7pt" to="88.95pt,132.7pt" wrapcoords="0 0 0 2 66 2 6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" strokecolor="white [3212]" strokeweight="2.25pt">
            <w10:wrap type="through" anchory="page"/>
          </v:line>
        </w:pict>
      </w:r>
    </w:p>
    <w:p w:rsidR="00EA3801" w:rsidRPr="0083066D" w:rsidRDefault="009C0BC1" w:rsidP="00B64E04">
      <w:pPr>
        <w:jc w:val="center"/>
        <w:rPr>
          <w:rFonts w:ascii="FranklinGothicFS-Book" w:hAnsi="FranklinGothicFS-Book"/>
          <w:sz w:val="86"/>
          <w:szCs w:val="86"/>
        </w:rPr>
      </w:pPr>
      <w:r>
        <w:rPr>
          <w:noProof/>
          <w:color w:val="000000"/>
          <w:lang w:val="ca-ES" w:eastAsia="ca-ES"/>
        </w:rPr>
        <w:lastRenderedPageBreak/>
        <w:drawing>
          <wp:inline distT="0" distB="0" distL="0" distR="0">
            <wp:extent cx="5747625" cy="8134350"/>
            <wp:effectExtent l="19050" t="0" r="5475" b="0"/>
            <wp:docPr id="77880952" name="name15e5e429250849" descr="1244056806_q_app_FREIXENET._Carta_Renovacion_Pacto_Mundial_1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4056806_q_app_FREIXENET._Carta_Renovacion_Pacto_Mundial_17_19.jpg"/>
                    <pic:cNvPicPr/>
                  </pic:nvPicPr>
                  <pic:blipFill>
                    <a:blip r:link="rId12" cstate="print"/>
                    <a:stretch>
                      <a:fillRect/>
                    </a:stretch>
                  </pic:blipFill>
                  <pic:spPr>
                    <a:xfrm>
                      <a:off x="0" y="0"/>
                      <a:ext cx="5751106" cy="8139277"/>
                    </a:xfrm>
                    <a:prstGeom prst="rect">
                      <a:avLst/>
                    </a:prstGeom>
                    <a:ln w="0">
                      <a:noFill/>
                    </a:ln>
                  </pic:spPr>
                </pic:pic>
              </a:graphicData>
            </a:graphic>
          </wp:inline>
        </w:drawing>
      </w:r>
      <w:r w:rsidR="00AC2EAB" w:rsidRPr="009C0BC1">
        <w:br w:type="page"/>
      </w:r>
    </w:p>
    <w:p w:rsidR="008479F9" w:rsidRDefault="001A6E50" w:rsidP="008479F9">
      <w:r w:rsidRPr="001A6E50">
        <w:rPr>
          <w:noProof/>
        </w:rPr>
        <w:lastRenderedPageBreak/>
        <w:pict>
          <v:group id="Grupo 6" o:spid="_x0000_s1035" style="position:absolute;margin-left:-6pt;margin-top:-3.2pt;width:553.7pt;height:654.75pt;z-index:251705856;mso-width-relative:margin;mso-height-relative:margin" coordorigin="7524" coordsize="70129,86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">
            <v:rect id="Rectángulo 62" o:spid="_x0000_s1036" style="position:absolute;left:7524;width:70130;height:7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" fillcolor="#e73942" stroked="f" strokeweight="2pt">
              <v:fill opacity="39321f"/>
            </v:rect>
            <v:rect id="Rectángulo 63" o:spid="_x0000_s1037" style="position:absolute;left:9686;top:2161;width:65868;height:6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" filled="f" strokecolor="white [3212]" strokeweight="2pt"/>
            <v:shape id="Cuadro de texto 64" o:spid="_x0000_s1038" type="#_x0000_t202" style="position:absolute;left:12844;top:10806;width:52864;height:2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8479F9" w:rsidRPr="003E5100" w:rsidRDefault="008479F9" w:rsidP="008479F9">
                    <w:pPr>
                      <w:rPr>
                        <w:rFonts w:ascii="Flama" w:hAnsi="Flama"/>
                        <w:color w:val="FFFFFF" w:themeColor="background1"/>
                        <w:sz w:val="90"/>
                        <w:szCs w:val="90"/>
                      </w:rPr>
                    </w:pPr>
                    <w:r>
                      <w:rPr>
                        <w:rFonts w:ascii="Flama" w:hAnsi="Flama"/>
                        <w:color w:val="FFFFFF" w:themeColor="background1"/>
                        <w:sz w:val="90"/>
                        <w:szCs w:val="90"/>
                      </w:rPr>
                      <w:t>PERFIL</w:t>
                    </w:r>
                  </w:p>
                  <w:p w:rsidR="008479F9" w:rsidRPr="005744FB" w:rsidRDefault="008479F9" w:rsidP="008479F9">
                    <w:pPr>
                      <w:rPr>
                        <w:rFonts w:ascii="Flama Medium" w:hAnsi="Flama Medium"/>
                        <w:b/>
                        <w:bCs/>
                        <w:color w:val="FFFFFF" w:themeColor="background1"/>
                        <w:sz w:val="90"/>
                        <w:szCs w:val="90"/>
                      </w:rPr>
                    </w:pPr>
                    <w:r w:rsidRPr="005744FB">
                      <w:rPr>
                        <w:rFonts w:ascii="Flama Medium" w:hAnsi="Flama Medium"/>
                        <w:b/>
                        <w:bCs/>
                        <w:color w:val="FFFFFF" w:themeColor="background1"/>
                        <w:sz w:val="90"/>
                        <w:szCs w:val="90"/>
                      </w:rPr>
                      <w:t>DE LA ENTIDAD</w:t>
                    </w:r>
                  </w:p>
                </w:txbxContent>
              </v:textbox>
            </v:shape>
            <v:line id="Conector recto 66" o:spid="_x0000_s1039" style="position:absolute;visibility:visible;mso-wrap-style:square" from="13842,9437" to="1982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" strokecolor="white [3212]" strokeweight="2.25pt"/>
            <v:group id="Grupo 67" o:spid="_x0000_s1040" style="position:absolute;left:43106;top:55810;width:33057;height:28627;rotation:90" coordorigin="-4947,-7506" coordsize="33063,2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">
              <v:rect id="Rectángulo 68" o:spid="_x0000_s1041" style="position:absolute;left:2804;top:-7501;width:19252;height:192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" fillcolor="#1e3250" stroked="f" strokeweight="2pt"/>
              <v:shape id="Imagen 69" o:spid="_x0000_s1042" type="#_x0000_t75" style="position:absolute;left:-5348;top:5860;width:15277;height:144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">
                <v:imagedata r:id="rId11" o:title=""/>
              </v:shape>
              <v:rect id="Rectángulo 70" o:spid="_x0000_s1043" style="position:absolute;left:14318;top:13397;width:7733;height:77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" fillcolor="#e73942" stroked="f" strokeweight="2pt"/>
              <v:rect id="Rectángulo 71" o:spid="_x0000_s1044" style="position:absolute;left:18312;top:-4993;width:9804;height:98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" fillcolor="#699cc6" stroked="f" strokeweight="2pt"/>
            </v:group>
          </v:group>
        </w:pict>
      </w:r>
      <w:r w:rsidR="008479F9">
        <w:br/>
      </w:r>
      <w:r w:rsidR="008479F9">
        <w:br/>
      </w:r>
      <w:r w:rsidR="008479F9">
        <w:br/>
      </w:r>
      <w:r w:rsidR="008479F9">
        <w:br/>
      </w:r>
    </w:p>
    <w:p w:rsidR="00945EAF" w:rsidRPr="00C34128" w:rsidRDefault="00945EAF">
      <w:pPr>
        <w:rPr>
          <w:sz w:val="44"/>
          <w:szCs w:val="44"/>
        </w:rPr>
        <w:sectPr w:rsidR="00945EAF" w:rsidRPr="00C34128" w:rsidSect="00CD7989">
          <w:headerReference w:type="default" r:id="rId13"/>
          <w:footerReference w:type="default" r:id="rId14"/>
          <w:type w:val="continuous"/>
          <w:pgSz w:w="12240" w:h="15840"/>
          <w:pgMar w:top="720" w:right="720" w:bottom="720" w:left="720" w:header="851" w:footer="720" w:gutter="0"/>
          <w:cols w:space="720"/>
          <w:docGrid w:linePitch="326"/>
        </w:sectPr>
      </w:pPr>
    </w:p>
    <w:p w:rsidR="00945EAF" w:rsidRPr="00C34128" w:rsidRDefault="00945EAF" w:rsidP="00C304BC">
      <w:pPr>
        <w:spacing w:line="276" w:lineRule="auto"/>
        <w:rPr>
          <w:noProof/>
          <w:sz w:val="22"/>
          <w:szCs w:val="22"/>
        </w:rPr>
      </w:pPr>
    </w:p>
    <w:p w:rsidR="00945EAF" w:rsidRPr="00C34128" w:rsidRDefault="00945EAF" w:rsidP="00C304BC">
      <w:pPr>
        <w:spacing w:line="276" w:lineRule="auto"/>
        <w:rPr>
          <w:noProof/>
          <w:sz w:val="22"/>
          <w:szCs w:val="22"/>
        </w:rPr>
      </w:pPr>
    </w:p>
    <w:p w:rsidR="00945EAF" w:rsidRPr="00C34128" w:rsidRDefault="00945EAF" w:rsidP="00C304BC">
      <w:pPr>
        <w:spacing w:line="276" w:lineRule="auto"/>
        <w:rPr>
          <w:noProof/>
          <w:sz w:val="22"/>
          <w:szCs w:val="22"/>
        </w:rPr>
      </w:pPr>
    </w:p>
    <w:p w:rsidR="00945EAF" w:rsidRPr="00C34128" w:rsidRDefault="00945EAF" w:rsidP="00C304BC">
      <w:pPr>
        <w:spacing w:line="276" w:lineRule="auto"/>
        <w:rPr>
          <w:noProof/>
          <w:sz w:val="22"/>
          <w:szCs w:val="22"/>
        </w:rPr>
      </w:pPr>
    </w:p>
    <w:p w:rsidR="00945EAF" w:rsidRPr="00C34128" w:rsidRDefault="00945EAF" w:rsidP="00C304BC">
      <w:pPr>
        <w:spacing w:line="276" w:lineRule="auto"/>
        <w:rPr>
          <w:noProof/>
          <w:sz w:val="22"/>
          <w:szCs w:val="22"/>
        </w:rPr>
      </w:pPr>
    </w:p>
    <w:p w:rsidR="00945EAF" w:rsidRPr="00C34128" w:rsidRDefault="00945EAF" w:rsidP="00C304BC">
      <w:pPr>
        <w:spacing w:line="276" w:lineRule="auto"/>
        <w:rPr>
          <w:noProof/>
          <w:sz w:val="22"/>
          <w:szCs w:val="22"/>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B64E04" w:rsidP="00C304BC">
      <w:pPr>
        <w:spacing w:line="276" w:lineRule="auto"/>
        <w:rPr>
          <w:rFonts w:ascii="Flama Medium" w:hAnsi="Flama Medium" w:cs="Flama Medium"/>
          <w:caps/>
          <w:color w:val="025570"/>
          <w:sz w:val="36"/>
          <w:szCs w:val="36"/>
        </w:rPr>
      </w:pPr>
    </w:p>
    <w:p w:rsidR="00B64E04" w:rsidRDefault="00AB1360" w:rsidP="00C304BC">
      <w:pPr>
        <w:spacing w:line="276" w:lineRule="auto"/>
        <w:rPr>
          <w:rFonts w:ascii="Flama Medium" w:hAnsi="Flama Medium" w:cs="Flama Medium"/>
          <w:caps/>
          <w:color w:val="025570"/>
          <w:sz w:val="36"/>
          <w:szCs w:val="36"/>
          <w:lang w:val="es-ES"/>
        </w:rPr>
      </w:pPr>
      <w:r w:rsidRPr="00B64E04">
        <w:rPr>
          <w:rFonts w:ascii="Flama Medium" w:hAnsi="Flama Medium" w:cs="Flama Medium"/>
          <w:caps/>
          <w:color w:val="025570"/>
          <w:sz w:val="36"/>
          <w:szCs w:val="36"/>
          <w:lang w:val="es-ES"/>
        </w:rPr>
        <w:lastRenderedPageBreak/>
        <w:t>Datos generales</w:t>
      </w:r>
      <w:r w:rsidRPr="00B64E04">
        <w:rPr>
          <w:rFonts w:ascii="Flama" w:hAnsi="Flama" w:cs="Flama"/>
          <w:color w:val="025570"/>
          <w:sz w:val="22"/>
          <w:szCs w:val="22"/>
          <w:lang w:val="es-ES"/>
        </w:rPr>
        <w:br/>
      </w:r>
      <w:r w:rsidRPr="00B64E04">
        <w:rPr>
          <w:rFonts w:ascii="Flama" w:hAnsi="Flama" w:cs="Flama"/>
          <w:color w:val="025570"/>
          <w:sz w:val="22"/>
          <w:szCs w:val="22"/>
          <w:lang w:val="es-ES"/>
        </w:rPr>
        <w:br/>
        <w:t>Nombre Completo (Razón Social)</w:t>
      </w:r>
      <w:r w:rsidRPr="00B64E04">
        <w:rPr>
          <w:rFonts w:ascii="Flama" w:hAnsi="Flama" w:cs="Flama"/>
          <w:color w:val="333333"/>
          <w:sz w:val="22"/>
          <w:szCs w:val="22"/>
          <w:lang w:val="es-ES"/>
        </w:rPr>
        <w:br/>
      </w:r>
      <w:r w:rsidRPr="00B64E04">
        <w:rPr>
          <w:rFonts w:ascii="Flama" w:hAnsi="Flama" w:cs="Flama"/>
          <w:color w:val="333333"/>
          <w:sz w:val="22"/>
          <w:szCs w:val="22"/>
          <w:lang w:val="es-ES"/>
        </w:rPr>
        <w:br/>
        <w:t>Freixenet, S.A.</w:t>
      </w:r>
      <w:r w:rsidRPr="00B64E04">
        <w:rPr>
          <w:rFonts w:ascii="Flama" w:hAnsi="Flama" w:cs="Flama"/>
          <w:color w:val="025570"/>
          <w:sz w:val="22"/>
          <w:szCs w:val="22"/>
          <w:lang w:val="es-ES"/>
        </w:rPr>
        <w:br/>
      </w:r>
      <w:r w:rsidRPr="00B64E04">
        <w:rPr>
          <w:rFonts w:ascii="Flama" w:hAnsi="Flama" w:cs="Flama"/>
          <w:color w:val="025570"/>
          <w:sz w:val="22"/>
          <w:szCs w:val="22"/>
          <w:lang w:val="es-ES"/>
        </w:rPr>
        <w:br/>
        <w:t>Tipo de empresa</w:t>
      </w:r>
      <w:r w:rsidRPr="00B64E04">
        <w:rPr>
          <w:rFonts w:ascii="Flama" w:hAnsi="Flama" w:cs="Flama"/>
          <w:color w:val="333333"/>
          <w:sz w:val="22"/>
          <w:szCs w:val="22"/>
          <w:lang w:val="es-ES"/>
        </w:rPr>
        <w:br/>
      </w:r>
      <w:r w:rsidRPr="00B64E04">
        <w:rPr>
          <w:rFonts w:ascii="Flama" w:hAnsi="Flama" w:cs="Flama"/>
          <w:color w:val="333333"/>
          <w:sz w:val="22"/>
          <w:szCs w:val="22"/>
          <w:lang w:val="es-ES"/>
        </w:rPr>
        <w:br/>
        <w:t>Gran Empresa</w:t>
      </w:r>
      <w:r w:rsidRPr="00B64E04">
        <w:rPr>
          <w:rFonts w:ascii="Flama" w:hAnsi="Flama" w:cs="Flama"/>
          <w:color w:val="025570"/>
          <w:sz w:val="22"/>
          <w:szCs w:val="22"/>
          <w:lang w:val="es-ES"/>
        </w:rPr>
        <w:br/>
      </w:r>
      <w:r w:rsidRPr="00B64E04">
        <w:rPr>
          <w:rFonts w:ascii="Flama" w:hAnsi="Flama" w:cs="Flama"/>
          <w:color w:val="025570"/>
          <w:sz w:val="22"/>
          <w:szCs w:val="22"/>
          <w:lang w:val="es-ES"/>
        </w:rPr>
        <w:br/>
        <w:t>Dirección</w:t>
      </w:r>
      <w:r w:rsidRPr="00B64E04">
        <w:rPr>
          <w:rFonts w:ascii="Flama" w:hAnsi="Flama" w:cs="Flama"/>
          <w:color w:val="333333"/>
          <w:sz w:val="22"/>
          <w:szCs w:val="22"/>
          <w:lang w:val="es-ES"/>
        </w:rPr>
        <w:br/>
      </w:r>
      <w:r w:rsidRPr="00B64E04">
        <w:rPr>
          <w:rFonts w:ascii="Flama" w:hAnsi="Flama" w:cs="Flama"/>
          <w:color w:val="333333"/>
          <w:sz w:val="22"/>
          <w:szCs w:val="22"/>
          <w:lang w:val="es-ES"/>
        </w:rPr>
        <w:br/>
        <w:t>C/ Joan Sala, 2</w:t>
      </w:r>
      <w:r w:rsidRPr="00B64E04">
        <w:rPr>
          <w:rFonts w:ascii="Flama" w:hAnsi="Flama" w:cs="Flama"/>
          <w:color w:val="025570"/>
          <w:sz w:val="22"/>
          <w:szCs w:val="22"/>
          <w:lang w:val="es-ES"/>
        </w:rPr>
        <w:br/>
      </w:r>
      <w:r w:rsidRPr="00B64E04">
        <w:rPr>
          <w:rFonts w:ascii="Flama" w:hAnsi="Flama" w:cs="Flama"/>
          <w:color w:val="025570"/>
          <w:sz w:val="22"/>
          <w:szCs w:val="22"/>
          <w:lang w:val="es-ES"/>
        </w:rPr>
        <w:br/>
        <w:t>Localidad</w:t>
      </w:r>
      <w:r w:rsidRPr="00B64E04">
        <w:rPr>
          <w:rFonts w:ascii="Flama" w:hAnsi="Flama" w:cs="Flama"/>
          <w:color w:val="333333"/>
          <w:sz w:val="22"/>
          <w:szCs w:val="22"/>
          <w:lang w:val="es-ES"/>
        </w:rPr>
        <w:br/>
      </w:r>
      <w:r w:rsidRPr="00B64E04">
        <w:rPr>
          <w:rFonts w:ascii="Flama" w:hAnsi="Flama" w:cs="Flama"/>
          <w:color w:val="333333"/>
          <w:sz w:val="22"/>
          <w:szCs w:val="22"/>
          <w:lang w:val="es-ES"/>
        </w:rPr>
        <w:br/>
        <w:t xml:space="preserve">Sant </w:t>
      </w:r>
      <w:proofErr w:type="spellStart"/>
      <w:r w:rsidRPr="00B64E04">
        <w:rPr>
          <w:rFonts w:ascii="Flama" w:hAnsi="Flama" w:cs="Flama"/>
          <w:color w:val="333333"/>
          <w:sz w:val="22"/>
          <w:szCs w:val="22"/>
          <w:lang w:val="es-ES"/>
        </w:rPr>
        <w:t>Sadurní</w:t>
      </w:r>
      <w:proofErr w:type="spellEnd"/>
      <w:r w:rsidRPr="00B64E04">
        <w:rPr>
          <w:rFonts w:ascii="Flama" w:hAnsi="Flama" w:cs="Flama"/>
          <w:color w:val="333333"/>
          <w:sz w:val="22"/>
          <w:szCs w:val="22"/>
          <w:lang w:val="es-ES"/>
        </w:rPr>
        <w:t xml:space="preserve"> </w:t>
      </w:r>
      <w:proofErr w:type="spellStart"/>
      <w:r w:rsidRPr="00B64E04">
        <w:rPr>
          <w:rFonts w:ascii="Flama" w:hAnsi="Flama" w:cs="Flama"/>
          <w:color w:val="333333"/>
          <w:sz w:val="22"/>
          <w:szCs w:val="22"/>
          <w:lang w:val="es-ES"/>
        </w:rPr>
        <w:t>d´Anoia</w:t>
      </w:r>
      <w:proofErr w:type="spellEnd"/>
      <w:r w:rsidRPr="00B64E04">
        <w:rPr>
          <w:rFonts w:ascii="Flama" w:hAnsi="Flama" w:cs="Flama"/>
          <w:color w:val="025570"/>
          <w:sz w:val="22"/>
          <w:szCs w:val="22"/>
          <w:lang w:val="es-ES"/>
        </w:rPr>
        <w:br/>
      </w:r>
      <w:r w:rsidRPr="00B64E04">
        <w:rPr>
          <w:rFonts w:ascii="Flama" w:hAnsi="Flama" w:cs="Flama"/>
          <w:color w:val="025570"/>
          <w:sz w:val="22"/>
          <w:szCs w:val="22"/>
          <w:lang w:val="es-ES"/>
        </w:rPr>
        <w:br/>
        <w:t>Provincia</w:t>
      </w:r>
      <w:r w:rsidRPr="00B64E04">
        <w:rPr>
          <w:rFonts w:ascii="Flama" w:hAnsi="Flama" w:cs="Flama"/>
          <w:color w:val="333333"/>
          <w:sz w:val="22"/>
          <w:szCs w:val="22"/>
          <w:lang w:val="es-ES"/>
        </w:rPr>
        <w:br/>
      </w:r>
      <w:r w:rsidRPr="00B64E04">
        <w:rPr>
          <w:rFonts w:ascii="Flama" w:hAnsi="Flama" w:cs="Flama"/>
          <w:color w:val="333333"/>
          <w:sz w:val="22"/>
          <w:szCs w:val="22"/>
          <w:lang w:val="es-ES"/>
        </w:rPr>
        <w:br/>
        <w:t>Barcelona</w:t>
      </w:r>
      <w:r w:rsidRPr="00B64E04">
        <w:rPr>
          <w:rFonts w:ascii="Flama" w:hAnsi="Flama" w:cs="Flama"/>
          <w:color w:val="025570"/>
          <w:sz w:val="22"/>
          <w:szCs w:val="22"/>
          <w:lang w:val="es-ES"/>
        </w:rPr>
        <w:br/>
      </w:r>
      <w:r w:rsidRPr="00B64E04">
        <w:rPr>
          <w:rFonts w:ascii="Flama" w:hAnsi="Flama" w:cs="Flama"/>
          <w:color w:val="025570"/>
          <w:sz w:val="22"/>
          <w:szCs w:val="22"/>
          <w:lang w:val="es-ES"/>
        </w:rPr>
        <w:br/>
        <w:t>Comunidad Autónoma</w:t>
      </w:r>
      <w:r w:rsidRPr="00B64E04">
        <w:rPr>
          <w:rFonts w:ascii="Flama" w:hAnsi="Flama" w:cs="Flama"/>
          <w:color w:val="333333"/>
          <w:sz w:val="22"/>
          <w:szCs w:val="22"/>
          <w:lang w:val="es-ES"/>
        </w:rPr>
        <w:br/>
      </w:r>
      <w:r w:rsidRPr="00B64E04">
        <w:rPr>
          <w:rFonts w:ascii="Flama" w:hAnsi="Flama" w:cs="Flama"/>
          <w:color w:val="333333"/>
          <w:sz w:val="22"/>
          <w:szCs w:val="22"/>
          <w:lang w:val="es-ES"/>
        </w:rPr>
        <w:br/>
        <w:t>Cataluña</w:t>
      </w:r>
      <w:r w:rsidRPr="00B64E04">
        <w:rPr>
          <w:rFonts w:ascii="Flama" w:hAnsi="Flama" w:cs="Flama"/>
          <w:color w:val="025570"/>
          <w:sz w:val="22"/>
          <w:szCs w:val="22"/>
          <w:lang w:val="es-ES"/>
        </w:rPr>
        <w:br/>
      </w:r>
      <w:r w:rsidRPr="00B64E04">
        <w:rPr>
          <w:rFonts w:ascii="Flama" w:hAnsi="Flama" w:cs="Flama"/>
          <w:color w:val="025570"/>
          <w:sz w:val="22"/>
          <w:szCs w:val="22"/>
          <w:lang w:val="es-ES"/>
        </w:rPr>
        <w:br/>
        <w:t>Dirección Web</w:t>
      </w:r>
      <w:r w:rsidRPr="00B64E04">
        <w:rPr>
          <w:rFonts w:ascii="Flama" w:hAnsi="Flama" w:cs="Flama"/>
          <w:color w:val="333333"/>
          <w:sz w:val="22"/>
          <w:szCs w:val="22"/>
          <w:lang w:val="es-ES"/>
        </w:rPr>
        <w:br/>
      </w:r>
      <w:r w:rsidRPr="00B64E04">
        <w:rPr>
          <w:rFonts w:ascii="Flama" w:hAnsi="Flama" w:cs="Flama"/>
          <w:color w:val="333333"/>
          <w:sz w:val="22"/>
          <w:szCs w:val="22"/>
          <w:lang w:val="es-ES"/>
        </w:rPr>
        <w:br/>
        <w:t>www.freixenet.es</w:t>
      </w:r>
      <w:r w:rsidRPr="00B64E04">
        <w:rPr>
          <w:rFonts w:ascii="Flama" w:hAnsi="Flama" w:cs="Flama"/>
          <w:color w:val="025570"/>
          <w:sz w:val="22"/>
          <w:szCs w:val="22"/>
          <w:lang w:val="es-ES"/>
        </w:rPr>
        <w:br/>
      </w:r>
      <w:r w:rsidRPr="00B64E04">
        <w:rPr>
          <w:rFonts w:ascii="Flama" w:hAnsi="Flama" w:cs="Flama"/>
          <w:color w:val="025570"/>
          <w:sz w:val="22"/>
          <w:szCs w:val="22"/>
          <w:lang w:val="es-ES"/>
        </w:rPr>
        <w:br/>
        <w:t>Número total de empleados</w:t>
      </w:r>
      <w:r w:rsidRPr="00B64E04">
        <w:rPr>
          <w:rFonts w:ascii="Flama" w:hAnsi="Flama" w:cs="Flama"/>
          <w:color w:val="333333"/>
          <w:sz w:val="22"/>
          <w:szCs w:val="22"/>
          <w:lang w:val="es-ES"/>
        </w:rPr>
        <w:br/>
      </w:r>
      <w:r w:rsidRPr="00B64E04">
        <w:rPr>
          <w:rFonts w:ascii="Flama" w:hAnsi="Flama" w:cs="Flama"/>
          <w:color w:val="333333"/>
          <w:sz w:val="22"/>
          <w:szCs w:val="22"/>
          <w:lang w:val="es-ES"/>
        </w:rPr>
        <w:br/>
        <w:t>400</w:t>
      </w:r>
      <w:r w:rsidRPr="00B64E04">
        <w:rPr>
          <w:rFonts w:ascii="Flama" w:hAnsi="Flama" w:cs="Flama"/>
          <w:color w:val="333333"/>
          <w:sz w:val="22"/>
          <w:szCs w:val="22"/>
          <w:lang w:val="es-ES"/>
        </w:rPr>
        <w:br/>
      </w:r>
      <w:r w:rsidRPr="00B64E04">
        <w:rPr>
          <w:rFonts w:ascii="Flama" w:hAnsi="Flama" w:cs="Flama"/>
          <w:color w:val="333333"/>
          <w:sz w:val="22"/>
          <w:szCs w:val="22"/>
          <w:lang w:val="es-ES"/>
        </w:rPr>
        <w:br/>
        <w:t>Facturación / Ingresos en € (Cantidades sujetas al tipo de cambio $/€)</w:t>
      </w:r>
      <w:r w:rsidRPr="00B64E04">
        <w:rPr>
          <w:rFonts w:ascii="Flama" w:hAnsi="Flama" w:cs="Flama"/>
          <w:color w:val="025570"/>
          <w:sz w:val="22"/>
          <w:szCs w:val="22"/>
          <w:lang w:val="es-ES"/>
        </w:rPr>
        <w:br/>
      </w:r>
      <w:r w:rsidRPr="00B64E04">
        <w:rPr>
          <w:rFonts w:ascii="Flama" w:hAnsi="Flama" w:cs="Flama"/>
          <w:color w:val="025570"/>
          <w:sz w:val="22"/>
          <w:szCs w:val="22"/>
          <w:lang w:val="es-ES"/>
        </w:rPr>
        <w:br/>
        <w:t>48 - 240 millones</w:t>
      </w:r>
      <w:r w:rsidRPr="00B64E04">
        <w:rPr>
          <w:rFonts w:ascii="Flama Medium" w:hAnsi="Flama Medium" w:cs="Flama Medium"/>
          <w:caps/>
          <w:color w:val="025570"/>
          <w:sz w:val="36"/>
          <w:szCs w:val="36"/>
          <w:lang w:val="es-ES"/>
        </w:rPr>
        <w:br/>
      </w:r>
      <w:r w:rsidRPr="00B64E04">
        <w:rPr>
          <w:rFonts w:ascii="Flama Medium" w:hAnsi="Flama Medium" w:cs="Flama Medium"/>
          <w:caps/>
          <w:color w:val="025570"/>
          <w:sz w:val="36"/>
          <w:szCs w:val="36"/>
          <w:lang w:val="es-ES"/>
        </w:rPr>
        <w:br/>
      </w:r>
    </w:p>
    <w:p w:rsidR="00B03DE1" w:rsidRDefault="00AB1360" w:rsidP="00C304BC">
      <w:pPr>
        <w:spacing w:line="276" w:lineRule="auto"/>
        <w:rPr>
          <w:noProof/>
          <w:sz w:val="22"/>
          <w:szCs w:val="22"/>
          <w:lang w:val="es-ES"/>
        </w:rPr>
      </w:pPr>
      <w:r w:rsidRPr="00B64E04">
        <w:rPr>
          <w:rFonts w:ascii="Flama Medium" w:hAnsi="Flama Medium" w:cs="Flama Medium"/>
          <w:caps/>
          <w:color w:val="025570"/>
          <w:sz w:val="36"/>
          <w:szCs w:val="36"/>
          <w:lang w:val="es-ES"/>
        </w:rPr>
        <w:lastRenderedPageBreak/>
        <w:t>Modelo de negocio y entorno empresarial</w:t>
      </w:r>
      <w:r w:rsidRPr="00B64E04">
        <w:rPr>
          <w:rFonts w:ascii="Flama" w:hAnsi="Flama" w:cs="Flama"/>
          <w:color w:val="025570"/>
          <w:sz w:val="22"/>
          <w:szCs w:val="22"/>
          <w:lang w:val="es-ES"/>
        </w:rPr>
        <w:br/>
      </w:r>
      <w:r w:rsidRPr="00B64E04">
        <w:rPr>
          <w:rFonts w:ascii="Flama" w:hAnsi="Flama" w:cs="Flama"/>
          <w:color w:val="025570"/>
          <w:sz w:val="22"/>
          <w:szCs w:val="22"/>
          <w:lang w:val="es-ES"/>
        </w:rPr>
        <w:br/>
        <w:t>Sector</w:t>
      </w:r>
      <w:r w:rsidRPr="00B64E04">
        <w:rPr>
          <w:rFonts w:ascii="Flama" w:hAnsi="Flama" w:cs="Flama"/>
          <w:color w:val="333333"/>
          <w:sz w:val="22"/>
          <w:szCs w:val="22"/>
          <w:lang w:val="es-ES"/>
        </w:rPr>
        <w:br/>
      </w:r>
      <w:r w:rsidRPr="00B64E04">
        <w:rPr>
          <w:rFonts w:ascii="Flama" w:hAnsi="Flama" w:cs="Flama"/>
          <w:color w:val="333333"/>
          <w:sz w:val="22"/>
          <w:szCs w:val="22"/>
          <w:lang w:val="es-ES"/>
        </w:rPr>
        <w:br/>
        <w:t>Alimentación y bebidas</w:t>
      </w:r>
      <w:r w:rsidRPr="00B64E04">
        <w:rPr>
          <w:rFonts w:ascii="Flama" w:hAnsi="Flama" w:cs="Flama"/>
          <w:color w:val="025570"/>
          <w:sz w:val="22"/>
          <w:szCs w:val="22"/>
          <w:lang w:val="es-ES"/>
        </w:rPr>
        <w:br/>
      </w:r>
      <w:r w:rsidRPr="00B64E04">
        <w:rPr>
          <w:rFonts w:ascii="Flama" w:hAnsi="Flama" w:cs="Flama"/>
          <w:color w:val="025570"/>
          <w:sz w:val="22"/>
          <w:szCs w:val="22"/>
          <w:lang w:val="es-ES"/>
        </w:rPr>
        <w:br/>
        <w:t>Actividad, principales marcas, productos y/o servicios</w:t>
      </w:r>
      <w:r w:rsidRPr="00B64E04">
        <w:rPr>
          <w:rFonts w:ascii="Flama" w:hAnsi="Flama" w:cs="Flama"/>
          <w:color w:val="333333"/>
          <w:sz w:val="22"/>
          <w:szCs w:val="22"/>
          <w:lang w:val="es-ES"/>
        </w:rPr>
        <w:br/>
      </w:r>
      <w:r w:rsidRPr="00B64E04">
        <w:rPr>
          <w:rFonts w:ascii="Flama" w:hAnsi="Flama" w:cs="Flama"/>
          <w:color w:val="333333"/>
          <w:sz w:val="22"/>
          <w:szCs w:val="22"/>
          <w:lang w:val="es-ES"/>
        </w:rPr>
        <w:br/>
        <w:t>Vinícola. Elaboración y comercialización de vinos espumosos.</w:t>
      </w:r>
      <w:r w:rsidRPr="00B64E04">
        <w:rPr>
          <w:rFonts w:ascii="Flama" w:hAnsi="Flama" w:cs="Flama"/>
          <w:color w:val="025570"/>
          <w:sz w:val="22"/>
          <w:szCs w:val="22"/>
          <w:lang w:val="es-ES"/>
        </w:rPr>
        <w:br/>
      </w:r>
      <w:r w:rsidRPr="00B64E04">
        <w:rPr>
          <w:rFonts w:ascii="Flama" w:hAnsi="Flama" w:cs="Flama"/>
          <w:color w:val="025570"/>
          <w:sz w:val="22"/>
          <w:szCs w:val="22"/>
          <w:lang w:val="es-ES"/>
        </w:rPr>
        <w:br/>
        <w:t>Países en los que está presente la entidad o tiene producción</w:t>
      </w:r>
      <w:r w:rsidRPr="00B64E04">
        <w:rPr>
          <w:rFonts w:ascii="Flama" w:hAnsi="Flama" w:cs="Flama"/>
          <w:color w:val="333333"/>
          <w:sz w:val="22"/>
          <w:szCs w:val="22"/>
          <w:lang w:val="es-ES"/>
        </w:rPr>
        <w:br/>
      </w:r>
      <w:r w:rsidRPr="00B64E04">
        <w:rPr>
          <w:rFonts w:ascii="Flama" w:hAnsi="Flama" w:cs="Flama"/>
          <w:color w:val="333333"/>
          <w:sz w:val="22"/>
          <w:szCs w:val="22"/>
          <w:lang w:val="es-ES"/>
        </w:rPr>
        <w:br/>
        <w:t>España</w:t>
      </w:r>
      <w:r w:rsidRPr="00B64E04">
        <w:rPr>
          <w:rFonts w:ascii="Flama" w:hAnsi="Flama" w:cs="Flama"/>
          <w:color w:val="025570"/>
          <w:sz w:val="22"/>
          <w:szCs w:val="22"/>
          <w:lang w:val="es-ES"/>
        </w:rPr>
        <w:br/>
      </w:r>
      <w:r w:rsidRPr="00B64E04">
        <w:rPr>
          <w:rFonts w:ascii="Flama" w:hAnsi="Flama" w:cs="Flama"/>
          <w:color w:val="025570"/>
          <w:sz w:val="22"/>
          <w:szCs w:val="22"/>
          <w:lang w:val="es-ES"/>
        </w:rPr>
        <w:br/>
        <w:t>Descripción del entorno empresarial, su organización y estructura, detallando el organigrama</w:t>
      </w:r>
      <w:r w:rsidRPr="00B64E04">
        <w:rPr>
          <w:rFonts w:ascii="Flama" w:hAnsi="Flama" w:cs="Flama"/>
          <w:color w:val="333333"/>
          <w:sz w:val="22"/>
          <w:szCs w:val="22"/>
          <w:lang w:val="es-ES"/>
        </w:rPr>
        <w:br/>
      </w:r>
      <w:r w:rsidRPr="00B64E04">
        <w:rPr>
          <w:rFonts w:ascii="Flama" w:hAnsi="Flama" w:cs="Flama"/>
          <w:color w:val="333333"/>
          <w:sz w:val="22"/>
          <w:szCs w:val="22"/>
          <w:lang w:val="es-ES"/>
        </w:rPr>
        <w:br/>
        <w:t xml:space="preserve">La empresa está </w:t>
      </w:r>
      <w:proofErr w:type="gramStart"/>
      <w:r w:rsidRPr="00B64E04">
        <w:rPr>
          <w:rFonts w:ascii="Flama" w:hAnsi="Flama" w:cs="Flama"/>
          <w:color w:val="333333"/>
          <w:sz w:val="22"/>
          <w:szCs w:val="22"/>
          <w:lang w:val="es-ES"/>
        </w:rPr>
        <w:t>regida</w:t>
      </w:r>
      <w:proofErr w:type="gramEnd"/>
      <w:r w:rsidRPr="00B64E04">
        <w:rPr>
          <w:rFonts w:ascii="Flama" w:hAnsi="Flama" w:cs="Flama"/>
          <w:color w:val="333333"/>
          <w:sz w:val="22"/>
          <w:szCs w:val="22"/>
          <w:lang w:val="es-ES"/>
        </w:rPr>
        <w:t xml:space="preserve"> por el Consejo de Administración, encabezado por el presidente, y el Comité Ejecutivo, encabezados por los Consejeros Delegados.</w:t>
      </w:r>
      <w:r w:rsidRPr="00B64E04">
        <w:rPr>
          <w:rFonts w:ascii="Flama" w:hAnsi="Flama" w:cs="Flama"/>
          <w:color w:val="025570"/>
          <w:sz w:val="22"/>
          <w:szCs w:val="22"/>
          <w:lang w:val="es-ES"/>
        </w:rPr>
        <w:br/>
      </w:r>
      <w:r w:rsidRPr="00B64E04">
        <w:rPr>
          <w:rFonts w:ascii="Flama" w:hAnsi="Flama" w:cs="Flama"/>
          <w:color w:val="025570"/>
          <w:sz w:val="22"/>
          <w:szCs w:val="22"/>
          <w:lang w:val="es-ES"/>
        </w:rPr>
        <w:br/>
        <w:t>Organigrama de su entidad</w:t>
      </w:r>
      <w:hyperlink r:id="rId15" w:history="1">
        <w:r w:rsidRPr="00B64E04">
          <w:rPr>
            <w:rFonts w:ascii="Flama" w:hAnsi="Flama" w:cs="Flama"/>
            <w:color w:val="0000CC"/>
            <w:sz w:val="22"/>
            <w:szCs w:val="22"/>
            <w:u w:val="single"/>
            <w:lang w:val="es-ES"/>
          </w:rPr>
          <w:br/>
        </w:r>
        <w:r w:rsidRPr="00B64E04">
          <w:rPr>
            <w:rFonts w:ascii="Flama" w:hAnsi="Flama" w:cs="Flama"/>
            <w:color w:val="0000CC"/>
            <w:sz w:val="22"/>
            <w:szCs w:val="22"/>
            <w:u w:val="single"/>
            <w:lang w:val="es-ES"/>
          </w:rPr>
          <w:br/>
          <w:t>Descargar elemento adjunto</w:t>
        </w:r>
      </w:hyperlink>
      <w:r w:rsidRPr="00B64E04">
        <w:rPr>
          <w:rFonts w:ascii="Flama" w:hAnsi="Flama" w:cs="Flama"/>
          <w:color w:val="025570"/>
          <w:sz w:val="22"/>
          <w:szCs w:val="22"/>
          <w:lang w:val="es-ES"/>
        </w:rPr>
        <w:br/>
      </w:r>
      <w:r w:rsidRPr="00B64E04">
        <w:rPr>
          <w:rFonts w:ascii="Flama" w:hAnsi="Flama" w:cs="Flama"/>
          <w:color w:val="025570"/>
          <w:sz w:val="22"/>
          <w:szCs w:val="22"/>
          <w:lang w:val="es-ES"/>
        </w:rPr>
        <w:br/>
        <w:t>Principales factores y tendencias futuras que pueden afectar a la entidad</w:t>
      </w:r>
      <w:r w:rsidRPr="00B64E04">
        <w:rPr>
          <w:rFonts w:ascii="Flama" w:hAnsi="Flama" w:cs="Flama"/>
          <w:color w:val="333333"/>
          <w:sz w:val="22"/>
          <w:szCs w:val="22"/>
          <w:lang w:val="es-ES"/>
        </w:rPr>
        <w:br/>
      </w:r>
      <w:r w:rsidRPr="00B64E04">
        <w:rPr>
          <w:rFonts w:ascii="Flama" w:hAnsi="Flama" w:cs="Flama"/>
          <w:color w:val="333333"/>
          <w:sz w:val="22"/>
          <w:szCs w:val="22"/>
          <w:lang w:val="es-ES"/>
        </w:rPr>
        <w:br/>
        <w:t xml:space="preserve">Nos enfrentamos a retos relacionados con la sostenibilidad como la economía circular, </w:t>
      </w:r>
      <w:proofErr w:type="spellStart"/>
      <w:r w:rsidRPr="00B64E04">
        <w:rPr>
          <w:rFonts w:ascii="Flama" w:hAnsi="Flama" w:cs="Flama"/>
          <w:color w:val="333333"/>
          <w:sz w:val="22"/>
          <w:szCs w:val="22"/>
          <w:lang w:val="es-ES"/>
        </w:rPr>
        <w:t>descarbonización</w:t>
      </w:r>
      <w:proofErr w:type="spellEnd"/>
      <w:r w:rsidRPr="00B64E04">
        <w:rPr>
          <w:rFonts w:ascii="Flama" w:hAnsi="Flama" w:cs="Flama"/>
          <w:color w:val="333333"/>
          <w:sz w:val="22"/>
          <w:szCs w:val="22"/>
          <w:lang w:val="es-ES"/>
        </w:rPr>
        <w:t xml:space="preserve"> de las organizaciones, minimización en el impacto de los envases, nuevas tendencias de consumo o la conciliación de la vida familiar, entre otros aspectos.</w:t>
      </w:r>
      <w:r w:rsidRPr="00B64E04">
        <w:rPr>
          <w:rFonts w:ascii="Flama" w:hAnsi="Flama" w:cs="Flama"/>
          <w:color w:val="025570"/>
          <w:sz w:val="22"/>
          <w:szCs w:val="22"/>
          <w:lang w:val="es-ES"/>
        </w:rPr>
        <w:br/>
      </w:r>
      <w:r w:rsidRPr="00B64E04">
        <w:rPr>
          <w:rFonts w:ascii="Flama" w:hAnsi="Flama" w:cs="Flama"/>
          <w:color w:val="025570"/>
          <w:sz w:val="22"/>
          <w:szCs w:val="22"/>
          <w:lang w:val="es-ES"/>
        </w:rPr>
        <w:br/>
        <w:t>Principales objetivos y estrategias de la entidad</w:t>
      </w:r>
      <w:r w:rsidRPr="00B64E04">
        <w:rPr>
          <w:rFonts w:ascii="Flama" w:hAnsi="Flama" w:cs="Flama"/>
          <w:color w:val="333333"/>
          <w:sz w:val="22"/>
          <w:szCs w:val="22"/>
          <w:lang w:val="es-ES"/>
        </w:rPr>
        <w:br/>
      </w:r>
      <w:r w:rsidRPr="00B64E04">
        <w:rPr>
          <w:rFonts w:ascii="Flama" w:hAnsi="Flama" w:cs="Flama"/>
          <w:color w:val="333333"/>
          <w:sz w:val="22"/>
          <w:szCs w:val="22"/>
          <w:lang w:val="es-ES"/>
        </w:rPr>
        <w:br/>
      </w:r>
      <w:r w:rsidRPr="00B64E04">
        <w:rPr>
          <w:rFonts w:ascii="Flama" w:hAnsi="Flama" w:cs="Flama"/>
          <w:color w:val="333333"/>
          <w:sz w:val="22"/>
          <w:szCs w:val="22"/>
          <w:lang w:val="es-ES"/>
        </w:rPr>
        <w:lastRenderedPageBreak/>
        <w:t>Freixenet quiere ayudar al mundo a celebrar los pequeños y grandes momentos de la vida y promover el consumo responsable de vino distribuyendo productos de alta calidad de forma sostenible. Queremos seguir siendo la primera opción de los consumidores en vinos espumosos y alcanzar esta visión dando la máxima satisfacción a clientes, empleados, proveedores y accionistas, prestando gran atención al cuidado de nuestro entorno medioambiental.</w:t>
      </w:r>
      <w:r w:rsidRPr="00B64E04">
        <w:rPr>
          <w:rFonts w:ascii="Flama" w:hAnsi="Flama" w:cs="Flama"/>
          <w:color w:val="025570"/>
          <w:sz w:val="22"/>
          <w:szCs w:val="22"/>
          <w:lang w:val="es-ES"/>
        </w:rPr>
        <w:br/>
      </w:r>
      <w:r w:rsidRPr="00B64E04">
        <w:rPr>
          <w:rFonts w:ascii="Flama" w:hAnsi="Flama" w:cs="Flama"/>
          <w:color w:val="025570"/>
          <w:sz w:val="22"/>
          <w:szCs w:val="22"/>
          <w:lang w:val="es-ES"/>
        </w:rPr>
        <w:br/>
        <w:t>Quién o quiénes a nivel directivo llevan a cabo los procesos de decisión y buen gobierno para la implantación de la RSE en línea con los Principios del Pacto Mundial y si el presidente del máximo órgano de gobierno ocupa también un cargo ejecutivo</w:t>
      </w:r>
      <w:r w:rsidRPr="00B64E04">
        <w:rPr>
          <w:rFonts w:ascii="Flama" w:hAnsi="Flama" w:cs="Flama"/>
          <w:color w:val="333333"/>
          <w:sz w:val="22"/>
          <w:szCs w:val="22"/>
          <w:lang w:val="es-ES"/>
        </w:rPr>
        <w:br/>
      </w:r>
      <w:r w:rsidRPr="00B64E04">
        <w:rPr>
          <w:rFonts w:ascii="Flama" w:hAnsi="Flama" w:cs="Flama"/>
          <w:color w:val="333333"/>
          <w:sz w:val="22"/>
          <w:szCs w:val="22"/>
          <w:lang w:val="es-ES"/>
        </w:rPr>
        <w:br/>
        <w:t>El Consejo de Administración de la empresa nombra al Comité Ejecutivo como máximo representante ejecutivo. Las personas responsables de RRHH, Comercial y Marketing, Producción, Compras, Calidad y Medio Ambiente reportan los datos necesarios al Comité Ejecutivo para la toma de decisiones.</w:t>
      </w:r>
      <w:r w:rsidRPr="00B64E04">
        <w:rPr>
          <w:rFonts w:ascii="Flama Medium" w:hAnsi="Flama Medium" w:cs="Flama Medium"/>
          <w:caps/>
          <w:color w:val="025570"/>
          <w:sz w:val="36"/>
          <w:szCs w:val="36"/>
          <w:lang w:val="es-ES"/>
        </w:rPr>
        <w:br/>
      </w:r>
      <w:r w:rsidRPr="00B64E04">
        <w:rPr>
          <w:rFonts w:ascii="Flama Medium" w:hAnsi="Flama Medium" w:cs="Flama Medium"/>
          <w:caps/>
          <w:color w:val="025570"/>
          <w:sz w:val="36"/>
          <w:szCs w:val="36"/>
          <w:lang w:val="es-ES"/>
        </w:rPr>
        <w:br/>
        <w:t>Selección de los grupos de interés</w:t>
      </w:r>
      <w:r w:rsidRPr="00B64E04">
        <w:rPr>
          <w:rFonts w:ascii="Flama" w:hAnsi="Flama" w:cs="Flama"/>
          <w:color w:val="025570"/>
          <w:sz w:val="22"/>
          <w:szCs w:val="22"/>
          <w:lang w:val="es-ES"/>
        </w:rPr>
        <w:br/>
      </w:r>
      <w:r w:rsidRPr="00B64E04">
        <w:rPr>
          <w:rFonts w:ascii="Flama" w:hAnsi="Flama" w:cs="Flama"/>
          <w:color w:val="025570"/>
          <w:sz w:val="22"/>
          <w:szCs w:val="22"/>
          <w:lang w:val="es-ES"/>
        </w:rPr>
        <w:br/>
        <w:t>Grupos de interés más significativos: (Los grupos de interés configuran su Informe de Progreso)</w:t>
      </w:r>
      <w:r w:rsidRPr="00B64E04">
        <w:rPr>
          <w:rFonts w:ascii="Flama" w:hAnsi="Flama" w:cs="Flama"/>
          <w:color w:val="333333"/>
          <w:sz w:val="22"/>
          <w:szCs w:val="22"/>
          <w:lang w:val="es-ES"/>
        </w:rPr>
        <w:br/>
      </w:r>
      <w:r w:rsidRPr="00B64E04">
        <w:rPr>
          <w:rFonts w:ascii="Flama" w:hAnsi="Flama" w:cs="Flama"/>
          <w:color w:val="333333"/>
          <w:sz w:val="22"/>
          <w:szCs w:val="22"/>
          <w:lang w:val="es-ES"/>
        </w:rPr>
        <w:br/>
        <w:t>Empleados, Clientes, Medioambiente, Proveedores</w:t>
      </w:r>
      <w:r w:rsidRPr="00B64E04">
        <w:rPr>
          <w:rFonts w:ascii="Flama" w:hAnsi="Flama" w:cs="Flama"/>
          <w:color w:val="025570"/>
          <w:sz w:val="22"/>
          <w:szCs w:val="22"/>
          <w:lang w:val="es-ES"/>
        </w:rPr>
        <w:br/>
      </w:r>
      <w:r w:rsidRPr="00B64E04">
        <w:rPr>
          <w:rFonts w:ascii="Flama" w:hAnsi="Flama" w:cs="Flama"/>
          <w:color w:val="025570"/>
          <w:sz w:val="22"/>
          <w:szCs w:val="22"/>
          <w:lang w:val="es-ES"/>
        </w:rPr>
        <w:br/>
        <w:t>Criterios seguidos para seleccionar los grupos de interés</w:t>
      </w:r>
      <w:r w:rsidRPr="00B64E04">
        <w:rPr>
          <w:rFonts w:ascii="Flama" w:hAnsi="Flama" w:cs="Flama"/>
          <w:color w:val="333333"/>
          <w:sz w:val="22"/>
          <w:szCs w:val="22"/>
          <w:lang w:val="es-ES"/>
        </w:rPr>
        <w:br/>
      </w:r>
      <w:r w:rsidRPr="00B64E04">
        <w:rPr>
          <w:rFonts w:ascii="Flama" w:hAnsi="Flama" w:cs="Flama"/>
          <w:color w:val="333333"/>
          <w:sz w:val="22"/>
          <w:szCs w:val="22"/>
          <w:lang w:val="es-ES"/>
        </w:rPr>
        <w:br/>
        <w:t>Consideramos que son los más directamente relacionados con el impacto de nuestra actividad empresarial</w:t>
      </w:r>
      <w:r w:rsidRPr="00B64E04">
        <w:rPr>
          <w:rFonts w:ascii="Flama" w:hAnsi="Flama" w:cs="Flama"/>
          <w:color w:val="025570"/>
          <w:sz w:val="22"/>
          <w:szCs w:val="22"/>
          <w:lang w:val="es-ES"/>
        </w:rPr>
        <w:br/>
      </w:r>
      <w:r w:rsidRPr="00B64E04">
        <w:rPr>
          <w:rFonts w:ascii="Flama" w:hAnsi="Flama" w:cs="Flama"/>
          <w:color w:val="025570"/>
          <w:sz w:val="22"/>
          <w:szCs w:val="22"/>
          <w:lang w:val="es-ES"/>
        </w:rPr>
        <w:br/>
        <w:t xml:space="preserve">Cómo se está difundiendo el Informe de Progreso a los </w:t>
      </w:r>
      <w:r w:rsidRPr="00B64E04">
        <w:rPr>
          <w:rFonts w:ascii="Flama" w:hAnsi="Flama" w:cs="Flama"/>
          <w:color w:val="025570"/>
          <w:sz w:val="22"/>
          <w:szCs w:val="22"/>
          <w:lang w:val="es-ES"/>
        </w:rPr>
        <w:lastRenderedPageBreak/>
        <w:t>grupos de interés</w:t>
      </w:r>
      <w:r w:rsidRPr="00B64E04">
        <w:rPr>
          <w:rFonts w:ascii="Flama" w:hAnsi="Flama" w:cs="Flama"/>
          <w:color w:val="333333"/>
          <w:sz w:val="22"/>
          <w:szCs w:val="22"/>
          <w:lang w:val="es-ES"/>
        </w:rPr>
        <w:br/>
      </w:r>
      <w:r w:rsidRPr="00B64E04">
        <w:rPr>
          <w:rFonts w:ascii="Flama" w:hAnsi="Flama" w:cs="Flama"/>
          <w:color w:val="333333"/>
          <w:sz w:val="22"/>
          <w:szCs w:val="22"/>
          <w:lang w:val="es-ES"/>
        </w:rPr>
        <w:br/>
        <w:t>A través de las webs de nuestra empresa y del Pacto Mundial e internamente mediante reuniones con el equipo directivo.</w:t>
      </w:r>
      <w:r w:rsidRPr="00B64E04">
        <w:rPr>
          <w:rFonts w:ascii="Flama Medium" w:hAnsi="Flama Medium" w:cs="Flama Medium"/>
          <w:caps/>
          <w:color w:val="025570"/>
          <w:sz w:val="36"/>
          <w:szCs w:val="36"/>
          <w:lang w:val="es-ES"/>
        </w:rPr>
        <w:br/>
      </w:r>
      <w:r w:rsidRPr="00B64E04">
        <w:rPr>
          <w:rFonts w:ascii="Flama Medium" w:hAnsi="Flama Medium" w:cs="Flama Medium"/>
          <w:caps/>
          <w:color w:val="025570"/>
          <w:sz w:val="36"/>
          <w:szCs w:val="36"/>
          <w:lang w:val="es-ES"/>
        </w:rPr>
        <w:br/>
        <w:t>Alcance y materialidad</w:t>
      </w:r>
      <w:r w:rsidRPr="00B64E04">
        <w:rPr>
          <w:rFonts w:ascii="Flama" w:hAnsi="Flama" w:cs="Flama"/>
          <w:color w:val="025570"/>
          <w:sz w:val="22"/>
          <w:szCs w:val="22"/>
          <w:lang w:val="es-ES"/>
        </w:rPr>
        <w:br/>
      </w:r>
      <w:r w:rsidRPr="00B64E04">
        <w:rPr>
          <w:rFonts w:ascii="Flama" w:hAnsi="Flama" w:cs="Flama"/>
          <w:color w:val="025570"/>
          <w:sz w:val="22"/>
          <w:szCs w:val="22"/>
          <w:lang w:val="es-ES"/>
        </w:rPr>
        <w:br/>
        <w:t>Alcance del Informe de Progreso (Países sobre los cuales la empresa reporta información en el Informe de Progreso) y sus posibles limitaciones, si existen</w:t>
      </w:r>
      <w:r w:rsidRPr="00B64E04">
        <w:rPr>
          <w:rFonts w:ascii="Flama" w:hAnsi="Flama" w:cs="Flama"/>
          <w:color w:val="333333"/>
          <w:sz w:val="22"/>
          <w:szCs w:val="22"/>
          <w:lang w:val="es-ES"/>
        </w:rPr>
        <w:br/>
      </w:r>
      <w:r w:rsidRPr="00B64E04">
        <w:rPr>
          <w:rFonts w:ascii="Flama" w:hAnsi="Flama" w:cs="Flama"/>
          <w:color w:val="333333"/>
          <w:sz w:val="22"/>
          <w:szCs w:val="22"/>
          <w:lang w:val="es-ES"/>
        </w:rPr>
        <w:br/>
        <w:t>España</w:t>
      </w:r>
      <w:r w:rsidRPr="00B64E04">
        <w:rPr>
          <w:rFonts w:ascii="Flama" w:hAnsi="Flama" w:cs="Flama"/>
          <w:color w:val="025570"/>
          <w:sz w:val="22"/>
          <w:szCs w:val="22"/>
          <w:lang w:val="es-ES"/>
        </w:rPr>
        <w:br/>
      </w:r>
      <w:r w:rsidRPr="00B64E04">
        <w:rPr>
          <w:rFonts w:ascii="Flama" w:hAnsi="Flama" w:cs="Flama"/>
          <w:color w:val="025570"/>
          <w:sz w:val="22"/>
          <w:szCs w:val="22"/>
          <w:lang w:val="es-ES"/>
        </w:rPr>
        <w:br/>
        <w:t>Cómo se ha establecido la materialidad o definido los asuntos más significativos a incluir en el Informe de Progreso</w:t>
      </w:r>
      <w:r w:rsidRPr="00B64E04">
        <w:rPr>
          <w:rFonts w:ascii="Flama" w:hAnsi="Flama" w:cs="Flama"/>
          <w:color w:val="333333"/>
          <w:sz w:val="22"/>
          <w:szCs w:val="22"/>
          <w:lang w:val="es-ES"/>
        </w:rPr>
        <w:br/>
      </w:r>
      <w:r w:rsidRPr="00B64E04">
        <w:rPr>
          <w:rFonts w:ascii="Flama" w:hAnsi="Flama" w:cs="Flama"/>
          <w:color w:val="333333"/>
          <w:sz w:val="22"/>
          <w:szCs w:val="22"/>
          <w:lang w:val="es-ES"/>
        </w:rPr>
        <w:br/>
        <w:t>Atendiendo a las expectativas de nuestros principales grupos de interés</w:t>
      </w:r>
      <w:r w:rsidRPr="00B64E04">
        <w:rPr>
          <w:rFonts w:ascii="Flama" w:hAnsi="Flama" w:cs="Flama"/>
          <w:color w:val="025570"/>
          <w:sz w:val="22"/>
          <w:szCs w:val="22"/>
          <w:lang w:val="es-ES"/>
        </w:rPr>
        <w:br/>
      </w:r>
      <w:r w:rsidRPr="00B64E04">
        <w:rPr>
          <w:rFonts w:ascii="Flama" w:hAnsi="Flama" w:cs="Flama"/>
          <w:color w:val="025570"/>
          <w:sz w:val="22"/>
          <w:szCs w:val="22"/>
          <w:lang w:val="es-ES"/>
        </w:rPr>
        <w:br/>
        <w:t>Periodo cubierto por la información contenida en la memoria</w:t>
      </w:r>
      <w:r w:rsidRPr="00B64E04">
        <w:rPr>
          <w:rFonts w:ascii="Flama" w:hAnsi="Flama" w:cs="Flama"/>
          <w:color w:val="333333"/>
          <w:sz w:val="22"/>
          <w:szCs w:val="22"/>
          <w:lang w:val="es-ES"/>
        </w:rPr>
        <w:br/>
      </w:r>
      <w:r w:rsidRPr="00B64E04">
        <w:rPr>
          <w:rFonts w:ascii="Flama" w:hAnsi="Flama" w:cs="Flama"/>
          <w:color w:val="333333"/>
          <w:sz w:val="22"/>
          <w:szCs w:val="22"/>
          <w:lang w:val="es-ES"/>
        </w:rPr>
        <w:br/>
        <w:t>año calendario</w:t>
      </w:r>
      <w:r w:rsidRPr="00B64E04">
        <w:rPr>
          <w:rFonts w:ascii="Flama" w:hAnsi="Flama" w:cs="Flama"/>
          <w:color w:val="025570"/>
          <w:sz w:val="22"/>
          <w:szCs w:val="22"/>
          <w:lang w:val="es-ES"/>
        </w:rPr>
        <w:br/>
      </w:r>
      <w:r w:rsidRPr="00B64E04">
        <w:rPr>
          <w:rFonts w:ascii="Flama" w:hAnsi="Flama" w:cs="Flama"/>
          <w:color w:val="025570"/>
          <w:sz w:val="22"/>
          <w:szCs w:val="22"/>
          <w:lang w:val="es-ES"/>
        </w:rPr>
        <w:br/>
        <w:t>Ciclo de presentación del Informe de Progreso</w:t>
      </w:r>
      <w:r w:rsidRPr="00B64E04">
        <w:rPr>
          <w:rFonts w:ascii="Flama" w:hAnsi="Flama" w:cs="Flama"/>
          <w:color w:val="333333"/>
          <w:sz w:val="22"/>
          <w:szCs w:val="22"/>
          <w:lang w:val="es-ES"/>
        </w:rPr>
        <w:br/>
      </w:r>
      <w:r w:rsidRPr="00B64E04">
        <w:rPr>
          <w:rFonts w:ascii="Flama" w:hAnsi="Flama" w:cs="Flama"/>
          <w:color w:val="333333"/>
          <w:sz w:val="22"/>
          <w:szCs w:val="22"/>
          <w:lang w:val="es-ES"/>
        </w:rPr>
        <w:br/>
        <w:t>bienal</w:t>
      </w:r>
      <w:r w:rsidRPr="00B64E04">
        <w:rPr>
          <w:rFonts w:ascii="Flama Medium" w:hAnsi="Flama Medium" w:cs="Flama Medium"/>
          <w:caps/>
          <w:color w:val="025570"/>
          <w:sz w:val="36"/>
          <w:szCs w:val="36"/>
          <w:lang w:val="es-ES"/>
        </w:rPr>
        <w:br/>
      </w:r>
      <w:r w:rsidRPr="00B64E04">
        <w:rPr>
          <w:rFonts w:ascii="Flama Medium" w:hAnsi="Flama Medium" w:cs="Flama Medium"/>
          <w:caps/>
          <w:color w:val="025570"/>
          <w:sz w:val="36"/>
          <w:szCs w:val="36"/>
          <w:lang w:val="es-ES"/>
        </w:rPr>
        <w:br/>
        <w:t>Reporte en ODS</w:t>
      </w:r>
      <w:r w:rsidRPr="00B64E04">
        <w:rPr>
          <w:rFonts w:ascii="Flama" w:hAnsi="Flama" w:cs="Flama"/>
          <w:color w:val="025570"/>
          <w:sz w:val="22"/>
          <w:szCs w:val="22"/>
          <w:lang w:val="es-ES"/>
        </w:rPr>
        <w:br/>
      </w:r>
      <w:r w:rsidRPr="00B64E04">
        <w:rPr>
          <w:rFonts w:ascii="Flama" w:hAnsi="Flama" w:cs="Flama"/>
          <w:color w:val="025570"/>
          <w:sz w:val="22"/>
          <w:szCs w:val="22"/>
          <w:lang w:val="es-ES"/>
        </w:rPr>
        <w:br/>
        <w:t>¿Desea reportar con ODS?</w:t>
      </w:r>
      <w:r w:rsidRPr="00B64E04">
        <w:rPr>
          <w:rFonts w:ascii="Flama" w:hAnsi="Flama" w:cs="Flama"/>
          <w:color w:val="333333"/>
          <w:sz w:val="22"/>
          <w:szCs w:val="22"/>
          <w:lang w:val="es-ES"/>
        </w:rPr>
        <w:br/>
      </w:r>
      <w:r w:rsidRPr="00B64E04">
        <w:rPr>
          <w:rFonts w:ascii="Flama" w:hAnsi="Flama" w:cs="Flama"/>
          <w:color w:val="333333"/>
          <w:sz w:val="22"/>
          <w:szCs w:val="22"/>
          <w:lang w:val="es-ES"/>
        </w:rPr>
        <w:br/>
        <w:t>Sí</w:t>
      </w:r>
    </w:p>
    <w:p w:rsidR="00B03DE1" w:rsidRDefault="00B03DE1">
      <w:pPr>
        <w:rPr>
          <w:noProof/>
          <w:sz w:val="22"/>
          <w:szCs w:val="22"/>
          <w:lang w:val="es-ES"/>
        </w:rPr>
      </w:pPr>
      <w:r>
        <w:rPr>
          <w:noProof/>
          <w:sz w:val="22"/>
          <w:szCs w:val="22"/>
          <w:lang w:val="es-ES"/>
        </w:rPr>
        <w:br w:type="page"/>
      </w:r>
    </w:p>
    <w:p w:rsidR="00AB1360" w:rsidRPr="004B4CE0" w:rsidRDefault="00AB1360" w:rsidP="00C304BC">
      <w:pPr>
        <w:spacing w:line="276" w:lineRule="auto"/>
        <w:rPr>
          <w:noProof/>
          <w:sz w:val="22"/>
          <w:szCs w:val="22"/>
          <w:lang w:val="es-ES"/>
        </w:rPr>
        <w:sectPr w:rsidR="00AB1360" w:rsidRPr="004B4CE0" w:rsidSect="008A31C0">
          <w:type w:val="continuous"/>
          <w:pgSz w:w="12240" w:h="15840"/>
          <w:pgMar w:top="720" w:right="720" w:bottom="720" w:left="720" w:header="720" w:footer="720" w:gutter="0"/>
          <w:cols w:num="2" w:space="720"/>
        </w:sectPr>
      </w:pPr>
    </w:p>
    <w:p w:rsidR="00E02936" w:rsidRPr="00C6523E" w:rsidRDefault="001A6E50" w:rsidP="007064D1">
      <w:pPr>
        <w:spacing w:line="276" w:lineRule="auto"/>
        <w:jc w:val="both"/>
        <w:rPr>
          <w:noProof/>
          <w:lang w:val="es-ES"/>
        </w:rPr>
      </w:pPr>
      <w:r w:rsidRPr="001A6E50">
        <w:rPr>
          <w:noProof/>
        </w:rPr>
        <w:lastRenderedPageBreak/>
        <w:pict>
          <v:group id="Grupo 186" o:spid="_x0000_s1045" style="position:absolute;left:0;text-align:left;margin-left:-6pt;margin-top:-3.6pt;width:552.2pt;height:530.75pt;z-index:251707904;mso-height-relative:margin" coordorigin=",1442" coordsize="70129,703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">
            <v:rect id="Rectángulo 190" o:spid="_x0000_s1046" style="position:absolute;top:1442;width:70129;height:7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" fillcolor="#257e6d" stroked="f" strokeweight="2pt">
              <v:fill opacity="39321f"/>
            </v:rect>
            <v:rect id="Rectángulo 201" o:spid="_x0000_s1047" style="position:absolute;left:2161;top:3552;width:65868;height:6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" filled="f" strokecolor="white [3212]" strokeweight="2pt"/>
            <v:shape id="Cuadro de texto 202" o:spid="_x0000_s1048" type="#_x0000_t202" style="position:absolute;left:5320;top:10806;width:52863;height:2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rsidR="000A72EB" w:rsidRPr="0014100F" w:rsidRDefault="000A72EB" w:rsidP="000A72EB">
                    <w:pPr>
                      <w:rPr>
                        <w:rFonts w:ascii="Flama" w:hAnsi="Flama"/>
                        <w:color w:val="FFFFFF" w:themeColor="background1"/>
                        <w:sz w:val="90"/>
                        <w:szCs w:val="90"/>
                      </w:rPr>
                    </w:pPr>
                    <w:r>
                      <w:rPr>
                        <w:rFonts w:ascii="Flama" w:hAnsi="Flama"/>
                        <w:color w:val="FFFFFF" w:themeColor="background1"/>
                        <w:sz w:val="90"/>
                        <w:szCs w:val="90"/>
                      </w:rPr>
                      <w:t>METODOLOGÍA</w:t>
                    </w:r>
                  </w:p>
                </w:txbxContent>
              </v:textbox>
            </v:shape>
            <v:line id="Conector recto 203" o:spid="_x0000_s1049" style="position:absolute;visibility:visible;mso-wrap-style:square" from="6317,9437" to="12299,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" strokecolor="white [3212]" strokeweight="2.25pt"/>
            <v:shape id="Imagen 204" o:spid="_x0000_s1050" type="#_x0000_t75" style="position:absolute;left:6317;top:56027;width:9805;height: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">
              <v:imagedata r:id="rId16" o:title=""/>
            </v:shape>
          </v:group>
        </w:pict>
      </w:r>
    </w:p>
    <w:p w:rsidR="000A72EB" w:rsidRPr="00C34128" w:rsidRDefault="00466C03" w:rsidP="000A72EB">
      <w:pPr>
        <w:rPr>
          <w:lang w:val="es-ES"/>
        </w:rPr>
      </w:pPr>
      <w:r>
        <w:rPr>
          <w:noProof/>
          <w:lang w:val="ca-ES" w:eastAsia="ca-ES"/>
        </w:rPr>
        <w:drawing>
          <wp:anchor distT="0" distB="0" distL="114300" distR="114300" simplePos="0" relativeHeight="251715072" behindDoc="1" locked="0" layoutInCell="1" allowOverlap="1">
            <wp:simplePos x="0" y="0"/>
            <wp:positionH relativeFrom="margin">
              <wp:posOffset>-77470</wp:posOffset>
            </wp:positionH>
            <wp:positionV relativeFrom="page">
              <wp:posOffset>796452</wp:posOffset>
            </wp:positionV>
            <wp:extent cx="7013575" cy="6729730"/>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todología_baja copia.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7013575" cy="6729730"/>
                    </a:xfrm>
                    <a:prstGeom prst="rect">
                      <a:avLst/>
                    </a:prstGeom>
                  </pic:spPr>
                </pic:pic>
              </a:graphicData>
            </a:graphic>
          </wp:anchor>
        </w:drawing>
      </w:r>
    </w:p>
    <w:p w:rsidR="002507DF" w:rsidRPr="00C34128" w:rsidRDefault="002507DF"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127145" w:rsidP="006C3E59">
      <w:pPr>
        <w:rPr>
          <w:lang w:val="es-ES"/>
        </w:rPr>
      </w:pPr>
      <w:r>
        <w:rPr>
          <w:noProof/>
          <w:lang w:val="ca-ES" w:eastAsia="ca-ES"/>
        </w:rPr>
        <w:drawing>
          <wp:anchor distT="0" distB="0" distL="114300" distR="114300" simplePos="0" relativeHeight="251708928" behindDoc="0" locked="0" layoutInCell="1" allowOverlap="1">
            <wp:simplePos x="0" y="0"/>
            <wp:positionH relativeFrom="column">
              <wp:posOffset>4652327</wp:posOffset>
            </wp:positionH>
            <wp:positionV relativeFrom="paragraph">
              <wp:posOffset>50645</wp:posOffset>
            </wp:positionV>
            <wp:extent cx="1392555" cy="1318260"/>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rot="5400000">
                      <a:off x="0" y="0"/>
                      <a:ext cx="1392555" cy="1318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A72EB" w:rsidRPr="00C34128" w:rsidRDefault="000A72EB" w:rsidP="006C3E59">
      <w:pPr>
        <w:rPr>
          <w:lang w:val="es-ES"/>
        </w:rPr>
      </w:pPr>
    </w:p>
    <w:p w:rsidR="000A72EB" w:rsidRPr="00C34128" w:rsidRDefault="000A72EB" w:rsidP="006C3E59">
      <w:pPr>
        <w:rPr>
          <w:lang w:val="es-ES"/>
        </w:rPr>
      </w:pPr>
    </w:p>
    <w:p w:rsidR="000A72EB" w:rsidRPr="00C34128" w:rsidRDefault="001A6E50" w:rsidP="006C3E59">
      <w:pPr>
        <w:rPr>
          <w:lang w:val="es-ES"/>
        </w:rPr>
      </w:pPr>
      <w:r w:rsidRPr="001A6E50">
        <w:rPr>
          <w:noProof/>
        </w:rPr>
        <w:pict>
          <v:rect id="Rectángulo 205" o:spid="_x0000_s1149" style="position:absolute;margin-left:447.7pt;margin-top:13.75pt;width:35.2pt;height:35.2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" fillcolor="#1e3250" stroked="f" strokeweight="2pt"/>
        </w:pict>
      </w: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pPr>
    </w:p>
    <w:p w:rsidR="000A72EB" w:rsidRPr="00C34128" w:rsidRDefault="000A72EB" w:rsidP="006C3E59">
      <w:pPr>
        <w:rPr>
          <w:lang w:val="es-ES"/>
        </w:rPr>
        <w:sectPr w:rsidR="000A72EB" w:rsidRPr="00C34128" w:rsidSect="00466C03">
          <w:type w:val="continuous"/>
          <w:pgSz w:w="12240" w:h="15840"/>
          <w:pgMar w:top="720" w:right="720" w:bottom="720" w:left="720" w:header="709" w:footer="0" w:gutter="0"/>
          <w:cols w:space="720"/>
          <w:docGrid w:linePitch="326"/>
        </w:sectPr>
      </w:pPr>
    </w:p>
    <w:p w:rsidR="005527C5" w:rsidRPr="00C34128" w:rsidRDefault="001A6E50" w:rsidP="005527C5">
      <w:pPr>
        <w:shd w:val="clear" w:color="auto" w:fill="FFFFFF"/>
        <w:spacing w:after="100" w:afterAutospacing="1" w:line="336" w:lineRule="atLeast"/>
        <w:ind w:left="454"/>
        <w:jc w:val="both"/>
        <w:textAlignment w:val="baseline"/>
        <w:rPr>
          <w:rFonts w:ascii="Flama" w:eastAsia="Times New Roman" w:hAnsi="Flama" w:cs="Times New Roman"/>
          <w:color w:val="888888"/>
          <w:sz w:val="22"/>
          <w:szCs w:val="22"/>
          <w:lang w:val="es-ES" w:eastAsia="es-ES"/>
        </w:rPr>
      </w:pPr>
      <w:r w:rsidRPr="001A6E50">
        <w:rPr>
          <w:noProof/>
        </w:rPr>
        <w:lastRenderedPageBreak/>
        <w:pict>
          <v:rect id="Rectángulo 206" o:spid="_x0000_s1148" style="position:absolute;left:0;text-align:left;margin-left:-6.6pt;margin-top:3.9pt;width:22.2pt;height:22.2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" fillcolor="#257e6d" stroked="f" strokeweight="2pt"/>
        </w:pict>
      </w:r>
      <w:r w:rsidR="005527C5" w:rsidRPr="00C34128">
        <w:rPr>
          <w:rFonts w:ascii="Flama" w:eastAsia="Times New Roman" w:hAnsi="Flama" w:cs="Times New Roman"/>
          <w:color w:val="888888"/>
          <w:sz w:val="22"/>
          <w:szCs w:val="22"/>
          <w:lang w:val="es-ES" w:eastAsia="es-ES"/>
        </w:rPr>
        <w:t xml:space="preserve">El presente Informe de Progreso está basado en la metodología de </w:t>
      </w:r>
      <w:proofErr w:type="spellStart"/>
      <w:r w:rsidR="005527C5" w:rsidRPr="00C34128">
        <w:rPr>
          <w:rFonts w:ascii="Flama" w:eastAsia="Times New Roman" w:hAnsi="Flama" w:cs="Times New Roman"/>
          <w:color w:val="888888"/>
          <w:sz w:val="22"/>
          <w:szCs w:val="22"/>
          <w:lang w:val="es-ES" w:eastAsia="es-ES"/>
        </w:rPr>
        <w:t>reporting</w:t>
      </w:r>
      <w:proofErr w:type="spellEnd"/>
      <w:r w:rsidR="005527C5" w:rsidRPr="00C34128">
        <w:rPr>
          <w:rFonts w:ascii="Flama" w:eastAsia="Times New Roman" w:hAnsi="Flama" w:cs="Times New Roman"/>
          <w:color w:val="888888"/>
          <w:sz w:val="22"/>
          <w:szCs w:val="22"/>
          <w:lang w:val="es-ES" w:eastAsia="es-ES"/>
        </w:rPr>
        <w:t xml:space="preserve"> por grupos de interés. El concepto de grupo de interés es clave a la hora de entender la RSE. La complejidad y el dinamismo del contexto empresarial actual ha hecho necesario adquirir un compromiso sólido con los distintos grupos de interés, afectados directa o indirectamente por la misión empresarial.</w:t>
      </w:r>
    </w:p>
    <w:p w:rsidR="005527C5" w:rsidRPr="00C34128" w:rsidRDefault="005527C5" w:rsidP="005527C5">
      <w:pPr>
        <w:shd w:val="clear" w:color="auto" w:fill="FFFFFF"/>
        <w:spacing w:after="100" w:afterAutospacing="1" w:line="336" w:lineRule="atLeast"/>
        <w:ind w:left="454"/>
        <w:jc w:val="both"/>
        <w:textAlignment w:val="baseline"/>
        <w:rPr>
          <w:rFonts w:ascii="Flama" w:eastAsia="Times New Roman" w:hAnsi="Flama" w:cs="Times New Roman"/>
          <w:color w:val="888888"/>
          <w:sz w:val="22"/>
          <w:szCs w:val="22"/>
          <w:lang w:val="es-ES" w:eastAsia="es-ES"/>
        </w:rPr>
      </w:pPr>
      <w:r w:rsidRPr="00C34128">
        <w:rPr>
          <w:rFonts w:ascii="Flama" w:eastAsia="Times New Roman" w:hAnsi="Flama" w:cs="Times New Roman"/>
          <w:color w:val="888888"/>
          <w:sz w:val="22"/>
          <w:szCs w:val="22"/>
          <w:lang w:val="es-ES" w:eastAsia="es-ES"/>
        </w:rPr>
        <w:lastRenderedPageBreak/>
        <w:t>Identificar los grupos de interés, y cuáles son sus expectativas, son aspectos que facilitan la implantación integral de la RSE en el seno de cualquier organización. Esto permitirá a las entidades anticipar posibles riesgos u oportunidades y establecer políticas, acciones, herramientas e indicadores de seguimiento como los que se recogen en el presente informe.</w:t>
      </w:r>
    </w:p>
    <w:p w:rsidR="005527C5" w:rsidRPr="00C34128" w:rsidRDefault="005527C5" w:rsidP="00F17FFC">
      <w:pPr>
        <w:shd w:val="clear" w:color="auto" w:fill="FFFFFF"/>
        <w:spacing w:after="100" w:afterAutospacing="1" w:line="336" w:lineRule="atLeast"/>
        <w:jc w:val="both"/>
        <w:textAlignment w:val="baseline"/>
        <w:rPr>
          <w:rFonts w:ascii="Flama" w:eastAsia="Times New Roman" w:hAnsi="Flama" w:cs="Times New Roman"/>
          <w:color w:val="888888"/>
          <w:sz w:val="22"/>
          <w:szCs w:val="22"/>
          <w:lang w:val="es-ES" w:eastAsia="es-ES"/>
        </w:rPr>
      </w:pPr>
      <w:r w:rsidRPr="00C34128">
        <w:rPr>
          <w:rFonts w:ascii="Flama" w:eastAsia="Times New Roman" w:hAnsi="Flama" w:cs="Times New Roman"/>
          <w:color w:val="888888"/>
          <w:sz w:val="22"/>
          <w:szCs w:val="22"/>
          <w:lang w:val="es-ES" w:eastAsia="es-ES"/>
        </w:rPr>
        <w:lastRenderedPageBreak/>
        <w:t>La entidad que ha elaborado el siguiente Informe de Progreso ha desarrollado los siguientes pasos:</w:t>
      </w:r>
    </w:p>
    <w:p w:rsidR="005527C5" w:rsidRPr="00C34128" w:rsidRDefault="005527C5" w:rsidP="00F17FFC">
      <w:pPr>
        <w:pStyle w:val="Prrafodelista"/>
        <w:numPr>
          <w:ilvl w:val="0"/>
          <w:numId w:val="4"/>
        </w:numPr>
        <w:shd w:val="clear" w:color="auto" w:fill="FFFFFF"/>
        <w:spacing w:line="336" w:lineRule="atLeast"/>
        <w:jc w:val="both"/>
        <w:textAlignment w:val="baseline"/>
        <w:rPr>
          <w:rFonts w:ascii="Flama" w:eastAsia="Times New Roman" w:hAnsi="Flama" w:cs="Arial"/>
          <w:color w:val="888888"/>
          <w:sz w:val="22"/>
          <w:szCs w:val="22"/>
          <w:lang w:val="es-ES" w:eastAsia="es-ES"/>
        </w:rPr>
      </w:pPr>
      <w:r w:rsidRPr="00C34128">
        <w:rPr>
          <w:rFonts w:ascii="Flama" w:eastAsia="Times New Roman" w:hAnsi="Flama" w:cs="Arial"/>
          <w:color w:val="888888"/>
          <w:sz w:val="22"/>
          <w:szCs w:val="22"/>
          <w:lang w:val="es-ES" w:eastAsia="es-ES"/>
        </w:rPr>
        <w:t>Seleccionar los grupos de interés más relevantes de su entidad.</w:t>
      </w:r>
    </w:p>
    <w:p w:rsidR="005527C5" w:rsidRPr="00C34128" w:rsidRDefault="005527C5" w:rsidP="00F17FFC">
      <w:pPr>
        <w:pStyle w:val="Prrafodelista"/>
        <w:numPr>
          <w:ilvl w:val="0"/>
          <w:numId w:val="4"/>
        </w:numPr>
        <w:shd w:val="clear" w:color="auto" w:fill="FFFFFF"/>
        <w:spacing w:line="336" w:lineRule="atLeast"/>
        <w:jc w:val="both"/>
        <w:textAlignment w:val="baseline"/>
        <w:rPr>
          <w:rFonts w:ascii="Flama" w:eastAsia="Times New Roman" w:hAnsi="Flama" w:cs="Arial"/>
          <w:color w:val="888888"/>
          <w:sz w:val="22"/>
          <w:szCs w:val="22"/>
          <w:lang w:val="es-ES" w:eastAsia="es-ES"/>
        </w:rPr>
      </w:pPr>
      <w:r w:rsidRPr="00C34128">
        <w:rPr>
          <w:rFonts w:ascii="Flama" w:eastAsia="Times New Roman" w:hAnsi="Flama" w:cs="Arial"/>
          <w:color w:val="888888"/>
          <w:sz w:val="22"/>
          <w:szCs w:val="22"/>
          <w:lang w:val="es-ES" w:eastAsia="es-ES"/>
        </w:rPr>
        <w:t>Identificar las temáticas de sostenibilidad más significativas para los grupos de interés seleccionados.</w:t>
      </w:r>
    </w:p>
    <w:p w:rsidR="005527C5" w:rsidRPr="00C34128" w:rsidRDefault="005527C5" w:rsidP="00F17FFC">
      <w:pPr>
        <w:pStyle w:val="Prrafodelista"/>
        <w:numPr>
          <w:ilvl w:val="0"/>
          <w:numId w:val="4"/>
        </w:numPr>
        <w:shd w:val="clear" w:color="auto" w:fill="FFFFFF"/>
        <w:spacing w:line="336" w:lineRule="atLeast"/>
        <w:jc w:val="both"/>
        <w:textAlignment w:val="baseline"/>
        <w:rPr>
          <w:rFonts w:ascii="Flama" w:eastAsia="Times New Roman" w:hAnsi="Flama" w:cs="Arial"/>
          <w:color w:val="888888"/>
          <w:sz w:val="22"/>
          <w:szCs w:val="22"/>
          <w:lang w:val="es-ES" w:eastAsia="es-ES"/>
        </w:rPr>
      </w:pPr>
      <w:r w:rsidRPr="00C34128">
        <w:rPr>
          <w:rFonts w:ascii="Flama" w:eastAsia="Times New Roman" w:hAnsi="Flama" w:cs="Arial"/>
          <w:color w:val="888888"/>
          <w:sz w:val="22"/>
          <w:szCs w:val="22"/>
          <w:lang w:val="es-ES" w:eastAsia="es-ES"/>
        </w:rPr>
        <w:t>Describir de forma detallada el trabajo de la entidad en la materia a través de:</w:t>
      </w:r>
    </w:p>
    <w:p w:rsidR="005527C5" w:rsidRPr="00C34128" w:rsidRDefault="005527C5" w:rsidP="00F17FFC">
      <w:pPr>
        <w:shd w:val="clear" w:color="auto" w:fill="FFFFFF"/>
        <w:spacing w:line="336" w:lineRule="atLeast"/>
        <w:jc w:val="both"/>
        <w:textAlignment w:val="baseline"/>
        <w:rPr>
          <w:rFonts w:ascii="Flama" w:eastAsia="Times New Roman" w:hAnsi="Flama" w:cs="Arial"/>
          <w:color w:val="888888"/>
          <w:sz w:val="22"/>
          <w:szCs w:val="22"/>
          <w:lang w:val="es-ES" w:eastAsia="es-ES"/>
        </w:rPr>
      </w:pPr>
    </w:p>
    <w:p w:rsidR="005527C5" w:rsidRPr="00C34128" w:rsidRDefault="005527C5" w:rsidP="00F17FFC">
      <w:pPr>
        <w:shd w:val="clear" w:color="auto" w:fill="FFFFFF"/>
        <w:spacing w:after="100" w:afterAutospacing="1" w:line="336" w:lineRule="atLeast"/>
        <w:jc w:val="both"/>
        <w:textAlignment w:val="baseline"/>
        <w:rPr>
          <w:rFonts w:ascii="Flama" w:eastAsia="Times New Roman" w:hAnsi="Flama" w:cs="Arial"/>
          <w:color w:val="888888"/>
          <w:sz w:val="22"/>
          <w:szCs w:val="22"/>
          <w:u w:val="single"/>
          <w:lang w:val="es-ES" w:eastAsia="es-ES"/>
        </w:rPr>
      </w:pPr>
      <w:r w:rsidRPr="00C34128">
        <w:rPr>
          <w:rFonts w:ascii="Flama" w:eastAsia="Times New Roman" w:hAnsi="Flama" w:cs="Arial"/>
          <w:b/>
          <w:color w:val="888888"/>
          <w:sz w:val="22"/>
          <w:szCs w:val="22"/>
          <w:lang w:val="es-ES" w:eastAsia="es-ES"/>
        </w:rPr>
        <w:t>Políticas</w:t>
      </w:r>
      <w:r w:rsidRPr="00C34128">
        <w:rPr>
          <w:rFonts w:ascii="Flama" w:eastAsia="Times New Roman" w:hAnsi="Flama" w:cs="Arial"/>
          <w:color w:val="888888"/>
          <w:sz w:val="22"/>
          <w:szCs w:val="22"/>
          <w:lang w:val="es-ES" w:eastAsia="es-ES"/>
        </w:rPr>
        <w:t>: documentos formales plasmados por escrito que definen los valores y comunicaciones de la entidad detectados en la identificación de las temáticas.</w:t>
      </w:r>
    </w:p>
    <w:p w:rsidR="005527C5" w:rsidRPr="00C34128" w:rsidRDefault="005527C5"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r w:rsidRPr="00C34128">
        <w:rPr>
          <w:rFonts w:ascii="Flama" w:eastAsia="Times New Roman" w:hAnsi="Flama" w:cs="Arial"/>
          <w:b/>
          <w:color w:val="888888"/>
          <w:sz w:val="22"/>
          <w:szCs w:val="22"/>
          <w:lang w:val="es-ES" w:eastAsia="es-ES"/>
        </w:rPr>
        <w:t>Acciones/Proyectos</w:t>
      </w:r>
      <w:r w:rsidRPr="00C34128">
        <w:rPr>
          <w:rFonts w:ascii="Flama" w:eastAsia="Times New Roman" w:hAnsi="Flama" w:cs="Arial"/>
          <w:color w:val="888888"/>
          <w:sz w:val="22"/>
          <w:szCs w:val="22"/>
          <w:lang w:val="es-ES" w:eastAsia="es-ES"/>
        </w:rPr>
        <w:t>: las acciones ayudan a la entidad a dar forma a las políticas desarrolladas y minimizar los riesgos detectados. Las acciones deben estar planificadas en el tiempo y diseñadas en base al grupo de interés al que van dirigidas.</w:t>
      </w: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084653" w:rsidRPr="00C34128" w:rsidRDefault="00084653" w:rsidP="00F17FFC">
      <w:pPr>
        <w:shd w:val="clear" w:color="auto" w:fill="FFFFFF"/>
        <w:spacing w:after="100" w:afterAutospacing="1" w:line="336" w:lineRule="atLeast"/>
        <w:jc w:val="both"/>
        <w:textAlignment w:val="baseline"/>
        <w:rPr>
          <w:rFonts w:ascii="Flama" w:eastAsia="Times New Roman" w:hAnsi="Flama" w:cs="Arial"/>
          <w:color w:val="888888"/>
          <w:sz w:val="22"/>
          <w:szCs w:val="22"/>
          <w:lang w:val="es-ES" w:eastAsia="es-ES"/>
        </w:rPr>
      </w:pPr>
    </w:p>
    <w:p w:rsidR="005527C5" w:rsidRPr="00C34128" w:rsidRDefault="005527C5" w:rsidP="00F17FFC">
      <w:pPr>
        <w:shd w:val="clear" w:color="auto" w:fill="FFFFFF"/>
        <w:spacing w:after="100" w:afterAutospacing="1" w:line="336" w:lineRule="atLeast"/>
        <w:jc w:val="both"/>
        <w:textAlignment w:val="baseline"/>
        <w:rPr>
          <w:rFonts w:ascii="Flama" w:eastAsia="Times New Roman" w:hAnsi="Flama" w:cs="Arial"/>
          <w:color w:val="888888"/>
          <w:sz w:val="22"/>
          <w:szCs w:val="22"/>
          <w:u w:val="single"/>
          <w:lang w:val="es-ES" w:eastAsia="es-ES"/>
        </w:rPr>
      </w:pPr>
      <w:r w:rsidRPr="00C34128">
        <w:rPr>
          <w:rFonts w:ascii="Flama" w:eastAsia="Times New Roman" w:hAnsi="Flama" w:cs="Arial"/>
          <w:b/>
          <w:color w:val="888888"/>
          <w:sz w:val="22"/>
          <w:szCs w:val="22"/>
          <w:lang w:val="es-ES" w:eastAsia="es-ES"/>
        </w:rPr>
        <w:lastRenderedPageBreak/>
        <w:t>Herramientas de seguimiento</w:t>
      </w:r>
      <w:r w:rsidRPr="00C34128">
        <w:rPr>
          <w:rFonts w:ascii="Flama" w:eastAsia="Times New Roman" w:hAnsi="Flama" w:cs="Arial"/>
          <w:color w:val="888888"/>
          <w:sz w:val="22"/>
          <w:szCs w:val="22"/>
          <w:lang w:val="es-ES" w:eastAsia="es-ES"/>
        </w:rPr>
        <w:t>: evaluación y control de los resultados obtenidos de las acciones implementadas. Proporcionan las herramientas para controlar el cumplimiento de las políticas y ayuda a detectar fallos en el sistema de gestión para su posterior mejora.</w:t>
      </w:r>
    </w:p>
    <w:p w:rsidR="005527C5" w:rsidRPr="00C34128" w:rsidRDefault="005527C5" w:rsidP="00F17FFC">
      <w:pPr>
        <w:shd w:val="clear" w:color="auto" w:fill="FFFFFF"/>
        <w:spacing w:after="100" w:afterAutospacing="1" w:line="336" w:lineRule="atLeast"/>
        <w:jc w:val="both"/>
        <w:textAlignment w:val="baseline"/>
        <w:rPr>
          <w:rFonts w:ascii="Flama" w:eastAsia="Times New Roman" w:hAnsi="Flama" w:cs="Arial"/>
          <w:color w:val="888888"/>
          <w:sz w:val="22"/>
          <w:szCs w:val="22"/>
          <w:u w:val="single"/>
          <w:lang w:val="es-ES" w:eastAsia="es-ES"/>
        </w:rPr>
      </w:pPr>
      <w:r w:rsidRPr="00C34128">
        <w:rPr>
          <w:rFonts w:ascii="Flama" w:eastAsia="Times New Roman" w:hAnsi="Flama" w:cs="Arial"/>
          <w:b/>
          <w:color w:val="888888"/>
          <w:sz w:val="22"/>
          <w:szCs w:val="22"/>
          <w:lang w:val="es-ES" w:eastAsia="es-ES"/>
        </w:rPr>
        <w:t>Indicadores de seguimiento</w:t>
      </w:r>
      <w:r w:rsidRPr="00C34128">
        <w:rPr>
          <w:rFonts w:ascii="Flama" w:eastAsia="Times New Roman" w:hAnsi="Flama" w:cs="Arial"/>
          <w:color w:val="888888"/>
          <w:sz w:val="22"/>
          <w:szCs w:val="22"/>
          <w:lang w:val="es-ES" w:eastAsia="es-ES"/>
        </w:rPr>
        <w:t>: datos cuantitativos para medir el grado de implantación de las ideas (políticas, acciones/proyectos y herramientas de seguimiento).</w:t>
      </w:r>
    </w:p>
    <w:p w:rsidR="005527C5" w:rsidRPr="00C34128" w:rsidRDefault="005527C5" w:rsidP="00F17FFC">
      <w:pPr>
        <w:spacing w:line="336" w:lineRule="atLeast"/>
        <w:rPr>
          <w:rFonts w:ascii="Flama" w:hAnsi="Flama"/>
          <w:sz w:val="22"/>
          <w:szCs w:val="22"/>
          <w:lang w:val="es-ES"/>
        </w:rPr>
      </w:pPr>
      <w:r w:rsidRPr="00C34128">
        <w:rPr>
          <w:rFonts w:ascii="Flama" w:hAnsi="Flama"/>
          <w:color w:val="888888"/>
          <w:sz w:val="22"/>
          <w:szCs w:val="22"/>
          <w:shd w:val="clear" w:color="auto" w:fill="FFFFFF"/>
          <w:lang w:val="es-ES"/>
        </w:rPr>
        <w:t>El Informe de Progreso está planteado en términos de medición del progreso: no se trata de que se cumpla al 100% el primer año, el objetivo es ir progresando. El Informe de Progreso, es por tanto una demostración importante por parte de los firmantes del compromiso adquirido con el Pacto Mundial y sus Principios.</w:t>
      </w:r>
    </w:p>
    <w:p w:rsidR="005527C5" w:rsidRPr="00C34128" w:rsidRDefault="005527C5" w:rsidP="005527C5">
      <w:pPr>
        <w:shd w:val="clear" w:color="auto" w:fill="FFFFFF"/>
        <w:spacing w:line="336" w:lineRule="atLeast"/>
        <w:jc w:val="both"/>
        <w:textAlignment w:val="baseline"/>
        <w:rPr>
          <w:rFonts w:ascii="Source Sans Pro" w:eastAsia="Times New Roman" w:hAnsi="Source Sans Pro" w:cs="Arial"/>
          <w:color w:val="888888"/>
          <w:lang w:val="es-ES" w:eastAsia="es-ES"/>
        </w:rPr>
      </w:pPr>
    </w:p>
    <w:p w:rsidR="005527C5" w:rsidRDefault="005527C5"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084653" w:rsidRDefault="00084653" w:rsidP="00C957B7">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5B6E09" w:rsidRPr="00C34128" w:rsidRDefault="005B6E09" w:rsidP="005B6E09">
      <w:pPr>
        <w:shd w:val="clear" w:color="auto" w:fill="FFFFFF"/>
        <w:spacing w:after="100" w:afterAutospacing="1" w:line="336" w:lineRule="atLeast"/>
        <w:jc w:val="both"/>
        <w:textAlignment w:val="baseline"/>
        <w:rPr>
          <w:rFonts w:ascii="FranklinGothicFS-Book" w:hAnsi="FranklinGothicFS-Book" w:cs="FranklinGothicFS-Book"/>
          <w:sz w:val="86"/>
          <w:szCs w:val="86"/>
          <w:lang w:val="es-ES"/>
        </w:rPr>
        <w:sectPr w:rsidR="005B6E09" w:rsidRPr="00C34128" w:rsidSect="005B6E09">
          <w:type w:val="continuous"/>
          <w:pgSz w:w="12240" w:h="15840"/>
          <w:pgMar w:top="720" w:right="720" w:bottom="720" w:left="720" w:header="720" w:footer="720" w:gutter="0"/>
          <w:cols w:num="2" w:space="720"/>
        </w:sectPr>
      </w:pPr>
    </w:p>
    <w:p w:rsidR="009A3C4A" w:rsidRDefault="009A3C4A" w:rsidP="00B709FB">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B64E04" w:rsidRDefault="00B64E04" w:rsidP="00B709FB">
      <w:pPr>
        <w:shd w:val="clear" w:color="auto" w:fill="FFFFFF"/>
        <w:spacing w:after="100" w:afterAutospacing="1" w:line="336" w:lineRule="atLeast"/>
        <w:jc w:val="both"/>
        <w:textAlignment w:val="baseline"/>
        <w:rPr>
          <w:rFonts w:ascii="Arial" w:eastAsia="Times New Roman" w:hAnsi="Arial" w:cs="Arial"/>
          <w:color w:val="000000"/>
          <w:lang w:val="es-ES" w:eastAsia="es-ES"/>
        </w:rPr>
      </w:pPr>
    </w:p>
    <w:p w:rsidR="00774314" w:rsidRDefault="00B64E04" w:rsidP="00B709FB">
      <w:pPr>
        <w:shd w:val="clear" w:color="auto" w:fill="FFFFFF"/>
        <w:spacing w:after="100" w:afterAutospacing="1" w:line="336" w:lineRule="atLeast"/>
        <w:jc w:val="both"/>
        <w:textAlignment w:val="baseline"/>
        <w:rPr>
          <w:rFonts w:ascii="Arial" w:eastAsia="Times New Roman" w:hAnsi="Arial" w:cs="Arial"/>
          <w:color w:val="000000"/>
          <w:lang w:val="es-ES" w:eastAsia="es-ES"/>
        </w:rPr>
      </w:pPr>
      <w:r w:rsidRPr="001A6E50">
        <w:rPr>
          <w:noProof/>
        </w:rPr>
        <w:lastRenderedPageBreak/>
        <w:pict>
          <v:group id="Grupo 50" o:spid="_x0000_s1051" style="position:absolute;left:0;text-align:left;margin-left:.6pt;margin-top:-4.9pt;width:552.2pt;height:665.9pt;z-index:251732480;mso-height-relative:margin" coordsize="70129,8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">
            <v:group id="Grupo 51" o:spid="_x0000_s1052" style="position:absolute;width:70129;height:70319" coordsize="70129,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4" o:spid="_x0000_s1053" style="position:absolute;width:70129;height:70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" fillcolor="#4c6b8b" stroked="f" strokeweight="2pt">
                <v:fill opacity="39321f"/>
              </v:rect>
              <v:rect id="Rectángulo 56" o:spid="_x0000_s1054" style="position:absolute;left:2161;top:2161;width:65868;height:6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" filled="f" strokecolor="white [3212]" strokeweight="2pt"/>
              <v:shape id="Cuadro de texto 57" o:spid="_x0000_s1055" type="#_x0000_t202" style="position:absolute;left:5320;top:10806;width:52863;height:2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0E09F3" w:rsidRPr="0014100F" w:rsidRDefault="000E09F3" w:rsidP="000E09F3">
                      <w:pPr>
                        <w:rPr>
                          <w:rFonts w:ascii="Flama" w:hAnsi="Flama"/>
                          <w:color w:val="FFFFFF" w:themeColor="background1"/>
                          <w:sz w:val="90"/>
                          <w:szCs w:val="90"/>
                        </w:rPr>
                      </w:pPr>
                      <w:r>
                        <w:rPr>
                          <w:rFonts w:ascii="Flama" w:hAnsi="Flama"/>
                          <w:color w:val="FFFFFF" w:themeColor="background1"/>
                          <w:sz w:val="90"/>
                          <w:szCs w:val="90"/>
                        </w:rPr>
                        <w:t>ANÁLISIS</w:t>
                      </w:r>
                    </w:p>
                  </w:txbxContent>
                </v:textbox>
              </v:shape>
              <v:line id="Conector recto 58" o:spid="_x0000_s1056" style="position:absolute;visibility:visible;mso-wrap-style:square" from="6317,9437" to="12299,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" strokecolor="white [3212]" strokeweight="2.25pt"/>
            </v:group>
            <v:group id="Grupo 75" o:spid="_x0000_s1057" style="position:absolute;left:29966;top:53493;width:34515;height:31083" coordorigin="-790,-6192" coordsize="34520,3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ángulo 76" o:spid="_x0000_s1058" style="position:absolute;left:14484;top:-6187;width:19252;height:192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" fillcolor="#699cc6" stroked="f" strokeweight="2pt"/>
              <v:shape id="Imagen 77" o:spid="_x0000_s1059" type="#_x0000_t75" style="position:absolute;left:-1329;top:6929;width:15553;height:144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">
                <v:imagedata r:id="rId11" o:title=""/>
              </v:shape>
              <v:rect id="Rectángulo 78" o:spid="_x0000_s1060" style="position:absolute;left:10158;top:-1867;width:7731;height:77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" fillcolor="#4c6b8b" stroked="f" strokeweight="2pt"/>
              <v:rect id="Rectángulo 79" o:spid="_x0000_s1061" style="position:absolute;left:15643;top:15090;width:9805;height:98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" fillcolor="#1e3250" stroked="f" strokeweight="2pt"/>
            </v:group>
          </v:group>
        </w:pict>
      </w:r>
    </w:p>
    <w:p w:rsidR="000E09F3" w:rsidRPr="00C34128" w:rsidRDefault="000E09F3" w:rsidP="000E09F3">
      <w:pPr>
        <w:rPr>
          <w:lang w:val="es-ES"/>
        </w:rPr>
      </w:pPr>
    </w:p>
    <w:p w:rsidR="00053EB0" w:rsidRDefault="00053EB0"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Default="000C55A6"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Default="000C55A6"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Default="000C55A6"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Default="000C55A6"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Default="000C55A6"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Default="000C55A6" w:rsidP="00053EB0">
      <w:pPr>
        <w:pStyle w:val="BasicParagraph"/>
        <w:tabs>
          <w:tab w:val="left" w:pos="795"/>
        </w:tabs>
        <w:spacing w:line="216" w:lineRule="auto"/>
        <w:rPr>
          <w:rFonts w:ascii="FranklinGothicFS-Book" w:hAnsi="FranklinGothicFS-Book" w:cs="FranklinGothicFS-Book"/>
          <w:noProof/>
          <w:sz w:val="86"/>
          <w:szCs w:val="86"/>
          <w:lang w:val="es-ES" w:eastAsia="es-ES"/>
        </w:rPr>
      </w:pPr>
    </w:p>
    <w:p w:rsidR="000C55A6" w:rsidRPr="00C34128" w:rsidRDefault="000C55A6" w:rsidP="00053EB0">
      <w:pPr>
        <w:pStyle w:val="BasicParagraph"/>
        <w:tabs>
          <w:tab w:val="left" w:pos="795"/>
        </w:tabs>
        <w:spacing w:line="216" w:lineRule="auto"/>
        <w:rPr>
          <w:lang w:val="es-ES"/>
        </w:rPr>
      </w:pPr>
    </w:p>
    <w:p w:rsidR="00211FDD" w:rsidRDefault="00211FDD" w:rsidP="00211FDD">
      <w:pPr>
        <w:rPr>
          <w:rFonts w:ascii="FranklinGothicFS-Book" w:hAnsi="FranklinGothicFS-Book" w:cs="FranklinGothicFS-Book"/>
          <w:sz w:val="86"/>
          <w:szCs w:val="86"/>
          <w:lang w:val="es-ES"/>
        </w:rPr>
      </w:pPr>
    </w:p>
    <w:p w:rsidR="000C55A6" w:rsidRDefault="000C55A6" w:rsidP="00211FDD">
      <w:pPr>
        <w:rPr>
          <w:rFonts w:ascii="FranklinGothicFS-Book" w:hAnsi="FranklinGothicFS-Book" w:cs="FranklinGothicFS-Book"/>
          <w:sz w:val="86"/>
          <w:szCs w:val="86"/>
          <w:lang w:val="es-ES"/>
        </w:rPr>
      </w:pPr>
    </w:p>
    <w:p w:rsidR="00053EB0" w:rsidRDefault="00053EB0" w:rsidP="00E41F26">
      <w:pPr>
        <w:pStyle w:val="FGM-Titlebig"/>
      </w:pPr>
    </w:p>
    <w:p w:rsidR="000C55A6" w:rsidRDefault="000C55A6" w:rsidP="00E41F26">
      <w:pPr>
        <w:pStyle w:val="FGM-Titlebig"/>
      </w:pPr>
    </w:p>
    <w:p w:rsidR="000C55A6" w:rsidRDefault="000C55A6" w:rsidP="00E41F26">
      <w:pPr>
        <w:pStyle w:val="FGM-Titlebig"/>
      </w:pPr>
    </w:p>
    <w:p w:rsidR="000E09F3" w:rsidRPr="00C34128" w:rsidRDefault="000E09F3" w:rsidP="00A23692">
      <w:pPr>
        <w:rPr>
          <w:sz w:val="16"/>
          <w:szCs w:val="16"/>
          <w:lang w:val="es-ES"/>
        </w:rPr>
      </w:pPr>
    </w:p>
    <w:p w:rsidR="00A23692" w:rsidRPr="00B64E04" w:rsidRDefault="00A23692" w:rsidP="00A23692">
      <w:pPr>
        <w:rPr>
          <w:sz w:val="16"/>
          <w:szCs w:val="16"/>
          <w:lang w:val="es-ES"/>
        </w:rPr>
      </w:pPr>
    </w:p>
    <w:p w:rsidR="00A23692" w:rsidRPr="00B64E04" w:rsidRDefault="00A23692" w:rsidP="00A23692">
      <w:pPr>
        <w:rPr>
          <w:sz w:val="16"/>
          <w:szCs w:val="16"/>
          <w:lang w:val="es-ES"/>
        </w:rPr>
      </w:pPr>
    </w:p>
    <w:p w:rsidR="00A23692" w:rsidRPr="00B64E04" w:rsidRDefault="00A23692" w:rsidP="00A23692">
      <w:pPr>
        <w:rPr>
          <w:sz w:val="16"/>
          <w:szCs w:val="16"/>
          <w:lang w:val="es-ES"/>
        </w:rPr>
      </w:pPr>
    </w:p>
    <w:p w:rsidR="00A23692" w:rsidRPr="00B64E04" w:rsidRDefault="00A23692" w:rsidP="00A23692">
      <w:pPr>
        <w:rPr>
          <w:sz w:val="16"/>
          <w:szCs w:val="16"/>
          <w:lang w:val="es-ES"/>
        </w:rPr>
      </w:pPr>
    </w:p>
    <w:p w:rsidR="00A23692" w:rsidRPr="00B64E04" w:rsidRDefault="00A23692" w:rsidP="00A23692">
      <w:pPr>
        <w:rPr>
          <w:sz w:val="16"/>
          <w:szCs w:val="16"/>
          <w:lang w:val="es-ES"/>
        </w:rPr>
      </w:pPr>
    </w:p>
    <w:p w:rsidR="00F00CEF" w:rsidRPr="00B64E04" w:rsidRDefault="00F00CEF" w:rsidP="00F00CEF">
      <w:pPr>
        <w:rPr>
          <w:sz w:val="16"/>
          <w:szCs w:val="16"/>
          <w:lang w:val="es-ES"/>
        </w:rPr>
      </w:pPr>
    </w:p>
    <w:p w:rsidR="00F00CEF" w:rsidRPr="00B64E04" w:rsidRDefault="00F00CEF" w:rsidP="00F00CEF">
      <w:pPr>
        <w:rPr>
          <w:sz w:val="16"/>
          <w:szCs w:val="16"/>
          <w:lang w:val="es-ES"/>
        </w:rPr>
      </w:pPr>
    </w:p>
    <w:p w:rsidR="00F00CEF" w:rsidRPr="00B64E04" w:rsidRDefault="00F00CEF" w:rsidP="00F00CEF">
      <w:pPr>
        <w:rPr>
          <w:sz w:val="16"/>
          <w:szCs w:val="16"/>
          <w:lang w:val="es-ES"/>
        </w:rPr>
      </w:pPr>
    </w:p>
    <w:p w:rsidR="00A23692" w:rsidRPr="00B64E04" w:rsidRDefault="00A23692" w:rsidP="00A23692">
      <w:pPr>
        <w:rPr>
          <w:sz w:val="16"/>
          <w:szCs w:val="16"/>
          <w:lang w:val="es-ES"/>
        </w:rPr>
      </w:pPr>
    </w:p>
    <w:tbl>
      <w:tblPr>
        <w:tblStyle w:val="Tablaconcuadrcula"/>
        <w:tblpPr w:leftFromText="141" w:rightFromText="141" w:vertAnchor="text" w:horzAnchor="margin" w:tblpXSpec="right" w:tblpY="44"/>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58"/>
        <w:gridCol w:w="2659"/>
        <w:gridCol w:w="2658"/>
        <w:gridCol w:w="2659"/>
      </w:tblGrid>
      <w:tr w:rsidR="00F13834" w:rsidTr="00F13834">
        <w:trPr>
          <w:trHeight w:val="73"/>
        </w:trPr>
        <w:tc>
          <w:tcPr>
            <w:tcW w:w="2658" w:type="dxa"/>
            <w:vAlign w:val="center"/>
          </w:tcPr>
          <w:p w:rsidR="00F13834" w:rsidRPr="00B31B98" w:rsidRDefault="00F13834" w:rsidP="00F13834">
            <w:pPr>
              <w:pStyle w:val="Minititlesourcesanspro"/>
              <w:rPr>
                <w:rFonts w:ascii="Flama" w:hAnsi="Flama"/>
              </w:rPr>
            </w:pPr>
            <w:bookmarkStart w:id="3" w:name="_Hlk13050681"/>
            <w:r w:rsidRPr="00B64E04">
              <w:rPr>
                <w:lang w:val="es-ES"/>
              </w:rPr>
              <w:br w:type="page"/>
            </w:r>
            <w:r w:rsidRPr="00B31B98">
              <w:rPr>
                <w:rFonts w:ascii="Flama" w:hAnsi="Flama"/>
              </w:rPr>
              <w:t>DERECHOS HUMANOS</w:t>
            </w:r>
          </w:p>
        </w:tc>
        <w:tc>
          <w:tcPr>
            <w:tcW w:w="2659" w:type="dxa"/>
            <w:vAlign w:val="center"/>
          </w:tcPr>
          <w:p w:rsidR="00F13834" w:rsidRPr="00B31B98" w:rsidRDefault="00F13834" w:rsidP="00F13834">
            <w:pPr>
              <w:pStyle w:val="Minititlesourcesanspro"/>
              <w:rPr>
                <w:rFonts w:ascii="Flama" w:hAnsi="Flama"/>
              </w:rPr>
            </w:pPr>
            <w:r w:rsidRPr="00B31B98">
              <w:rPr>
                <w:rFonts w:ascii="Flama" w:hAnsi="Flama"/>
              </w:rPr>
              <w:t>NORMAS LABORALES</w:t>
            </w:r>
          </w:p>
        </w:tc>
        <w:tc>
          <w:tcPr>
            <w:tcW w:w="2658" w:type="dxa"/>
            <w:vAlign w:val="center"/>
          </w:tcPr>
          <w:p w:rsidR="00F13834" w:rsidRPr="00B31B98" w:rsidRDefault="00F13834" w:rsidP="00F13834">
            <w:pPr>
              <w:pStyle w:val="Minititlesourcesanspro"/>
              <w:rPr>
                <w:rFonts w:ascii="Flama" w:hAnsi="Flama"/>
              </w:rPr>
            </w:pPr>
            <w:r w:rsidRPr="00B31B98">
              <w:rPr>
                <w:rFonts w:ascii="Flama" w:hAnsi="Flama"/>
              </w:rPr>
              <w:t>MEDIOAMBIENTE</w:t>
            </w:r>
          </w:p>
        </w:tc>
        <w:tc>
          <w:tcPr>
            <w:tcW w:w="2659" w:type="dxa"/>
            <w:vAlign w:val="center"/>
          </w:tcPr>
          <w:p w:rsidR="00F13834" w:rsidRPr="00B31B98" w:rsidRDefault="00F13834" w:rsidP="00F13834">
            <w:pPr>
              <w:pStyle w:val="Minititlesourcesanspro"/>
              <w:rPr>
                <w:rFonts w:ascii="Flama" w:hAnsi="Flama"/>
              </w:rPr>
            </w:pPr>
            <w:r w:rsidRPr="00B31B98">
              <w:rPr>
                <w:rFonts w:ascii="Flama" w:hAnsi="Flama"/>
              </w:rPr>
              <w:t>ANTICORRUPCIÓN</w:t>
            </w:r>
          </w:p>
        </w:tc>
      </w:tr>
      <w:tr w:rsidR="00F13834" w:rsidTr="00F13834">
        <w:trPr>
          <w:trHeight w:val="73"/>
        </w:trPr>
        <w:tc>
          <w:tcPr>
            <w:tcW w:w="2658"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c>
          <w:tcPr>
            <w:tcW w:w="2659"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c>
          <w:tcPr>
            <w:tcW w:w="2658"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c>
          <w:tcPr>
            <w:tcW w:w="2659"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r>
      <w:tr w:rsidR="00F13834" w:rsidTr="00F13834">
        <w:trPr>
          <w:trHeight w:val="73"/>
        </w:trPr>
        <w:tc>
          <w:tcPr>
            <w:tcW w:w="2658"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c>
          <w:tcPr>
            <w:tcW w:w="2659"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c>
          <w:tcPr>
            <w:tcW w:w="2658"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c>
          <w:tcPr>
            <w:tcW w:w="2659" w:type="dxa"/>
            <w:vAlign w:val="center"/>
          </w:tcPr>
          <w:p w:rsidR="00F13834" w:rsidRPr="00E974A2" w:rsidRDefault="00F13834" w:rsidP="00F13834">
            <w:pPr>
              <w:jc w:val="center"/>
              <w:rPr>
                <w:rFonts w:ascii="FranklinGothicFS-Demi" w:hAnsi="FranklinGothicFS-Demi" w:cs="FranklinGothicFS-Demi"/>
                <w:b/>
                <w:color w:val="212121"/>
                <w:sz w:val="22"/>
                <w:szCs w:val="22"/>
              </w:rPr>
            </w:pPr>
          </w:p>
        </w:tc>
      </w:tr>
      <w:tr w:rsidR="00F13834" w:rsidTr="00F13834">
        <w:trPr>
          <w:trHeight w:val="574"/>
        </w:trPr>
        <w:tc>
          <w:tcPr>
            <w:tcW w:w="2658" w:type="dxa"/>
            <w:vAlign w:val="center"/>
          </w:tcPr>
          <w:p w:rsidR="00F13834" w:rsidRDefault="00F13834" w:rsidP="00F13834">
            <w:pPr>
              <w:jc w:val="center"/>
              <w:rPr>
                <w:rFonts w:ascii="FranklinGothicFS-Demi" w:hAnsi="FranklinGothicFS-Demi" w:cs="FranklinGothicFS-Demi"/>
                <w:b/>
                <w:sz w:val="28"/>
                <w:szCs w:val="28"/>
              </w:rPr>
            </w:pPr>
            <w:r>
              <w:rPr>
                <w:rFonts w:ascii="FranklinGothicFS-Demi" w:hAnsi="FranklinGothicFS-Demi" w:cs="FranklinGothicFS-Demi"/>
                <w:b/>
                <w:noProof/>
                <w:sz w:val="28"/>
                <w:szCs w:val="28"/>
                <w:lang w:val="ca-ES" w:eastAsia="ca-ES"/>
              </w:rPr>
              <w:drawing>
                <wp:inline distT="0" distB="0" distL="0" distR="0">
                  <wp:extent cx="1260000" cy="12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areas-ddhh-pm.png"/>
                          <pic:cNvPicPr/>
                        </pic:nvPicPr>
                        <pic:blipFill>
                          <a:blip r:embed="rId18"/>
                          <a:stretch>
                            <a:fillRect/>
                          </a:stretch>
                        </pic:blipFill>
                        <pic:spPr>
                          <a:xfrm>
                            <a:off x="0" y="0"/>
                            <a:ext cx="1260000" cy="1260000"/>
                          </a:xfrm>
                          <a:prstGeom prst="rect">
                            <a:avLst/>
                          </a:prstGeom>
                        </pic:spPr>
                      </pic:pic>
                    </a:graphicData>
                  </a:graphic>
                </wp:inline>
              </w:drawing>
            </w:r>
          </w:p>
        </w:tc>
        <w:tc>
          <w:tcPr>
            <w:tcW w:w="2659" w:type="dxa"/>
            <w:vAlign w:val="center"/>
          </w:tcPr>
          <w:p w:rsidR="00F13834" w:rsidRPr="00963D58" w:rsidRDefault="00F13834" w:rsidP="00F13834">
            <w:pPr>
              <w:jc w:val="center"/>
            </w:pPr>
            <w:r>
              <w:rPr>
                <w:noProof/>
                <w:lang w:val="ca-ES" w:eastAsia="ca-ES"/>
              </w:rPr>
              <w:drawing>
                <wp:inline distT="0" distB="0" distL="0" distR="0">
                  <wp:extent cx="1260000" cy="12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areas-normaslaborales-pm.png"/>
                          <pic:cNvPicPr/>
                        </pic:nvPicPr>
                        <pic:blipFill>
                          <a:blip r:embed="rId19"/>
                          <a:stretch>
                            <a:fillRect/>
                          </a:stretch>
                        </pic:blipFill>
                        <pic:spPr>
                          <a:xfrm>
                            <a:off x="0" y="0"/>
                            <a:ext cx="1260000" cy="1260000"/>
                          </a:xfrm>
                          <a:prstGeom prst="rect">
                            <a:avLst/>
                          </a:prstGeom>
                        </pic:spPr>
                      </pic:pic>
                    </a:graphicData>
                  </a:graphic>
                </wp:inline>
              </w:drawing>
            </w:r>
          </w:p>
        </w:tc>
        <w:tc>
          <w:tcPr>
            <w:tcW w:w="2658" w:type="dxa"/>
            <w:vAlign w:val="center"/>
          </w:tcPr>
          <w:p w:rsidR="00F13834" w:rsidRDefault="00F13834" w:rsidP="00F13834">
            <w:pPr>
              <w:jc w:val="center"/>
              <w:rPr>
                <w:rFonts w:ascii="FranklinGothicFS-Demi" w:hAnsi="FranklinGothicFS-Demi" w:cs="FranklinGothicFS-Demi"/>
                <w:b/>
                <w:sz w:val="28"/>
                <w:szCs w:val="28"/>
              </w:rPr>
            </w:pPr>
            <w:r>
              <w:rPr>
                <w:rFonts w:ascii="FranklinGothicFS-Demi" w:hAnsi="FranklinGothicFS-Demi" w:cs="FranklinGothicFS-Demi"/>
                <w:b/>
                <w:noProof/>
                <w:sz w:val="28"/>
                <w:szCs w:val="28"/>
                <w:lang w:val="ca-ES" w:eastAsia="ca-ES"/>
              </w:rPr>
              <w:drawing>
                <wp:inline distT="0" distB="0" distL="0" distR="0">
                  <wp:extent cx="1260000" cy="12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areas-medioambiente-pm.png"/>
                          <pic:cNvPicPr/>
                        </pic:nvPicPr>
                        <pic:blipFill>
                          <a:blip r:embed="rId20"/>
                          <a:stretch>
                            <a:fillRect/>
                          </a:stretch>
                        </pic:blipFill>
                        <pic:spPr>
                          <a:xfrm>
                            <a:off x="0" y="0"/>
                            <a:ext cx="1260000" cy="1260000"/>
                          </a:xfrm>
                          <a:prstGeom prst="rect">
                            <a:avLst/>
                          </a:prstGeom>
                        </pic:spPr>
                      </pic:pic>
                    </a:graphicData>
                  </a:graphic>
                </wp:inline>
              </w:drawing>
            </w:r>
          </w:p>
        </w:tc>
        <w:tc>
          <w:tcPr>
            <w:tcW w:w="2659" w:type="dxa"/>
            <w:vAlign w:val="center"/>
          </w:tcPr>
          <w:p w:rsidR="00F13834" w:rsidRDefault="00F13834" w:rsidP="00F13834">
            <w:pPr>
              <w:jc w:val="center"/>
              <w:rPr>
                <w:rFonts w:ascii="FranklinGothicFS-Demi" w:hAnsi="FranklinGothicFS-Demi" w:cs="FranklinGothicFS-Demi"/>
                <w:b/>
                <w:sz w:val="28"/>
                <w:szCs w:val="28"/>
              </w:rPr>
            </w:pPr>
            <w:r>
              <w:rPr>
                <w:rFonts w:ascii="FranklinGothicFS-Demi" w:hAnsi="FranklinGothicFS-Demi" w:cs="FranklinGothicFS-Demi"/>
                <w:b/>
                <w:noProof/>
                <w:sz w:val="28"/>
                <w:szCs w:val="28"/>
                <w:lang w:val="ca-ES" w:eastAsia="ca-ES"/>
              </w:rPr>
              <w:drawing>
                <wp:inline distT="0" distB="0" distL="0" distR="0">
                  <wp:extent cx="1260000" cy="12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areas-anticorrupcion-pm.png"/>
                          <pic:cNvPicPr/>
                        </pic:nvPicPr>
                        <pic:blipFill>
                          <a:blip r:embed="rId21"/>
                          <a:stretch>
                            <a:fillRect/>
                          </a:stretch>
                        </pic:blipFill>
                        <pic:spPr>
                          <a:xfrm>
                            <a:off x="0" y="0"/>
                            <a:ext cx="1260000" cy="1260000"/>
                          </a:xfrm>
                          <a:prstGeom prst="rect">
                            <a:avLst/>
                          </a:prstGeom>
                        </pic:spPr>
                      </pic:pic>
                    </a:graphicData>
                  </a:graphic>
                </wp:inline>
              </w:drawing>
            </w:r>
          </w:p>
        </w:tc>
      </w:tr>
      <w:tr w:rsidR="00F13834" w:rsidTr="00F13834">
        <w:trPr>
          <w:trHeight w:val="95"/>
        </w:trPr>
        <w:tc>
          <w:tcPr>
            <w:tcW w:w="2658" w:type="dxa"/>
            <w:vAlign w:val="center"/>
          </w:tcPr>
          <w:p w:rsidR="00F13834" w:rsidRDefault="00F13834" w:rsidP="00F13834">
            <w:pPr>
              <w:jc w:val="center"/>
              <w:rPr>
                <w:rFonts w:ascii="FranklinGothicFS-Demi" w:hAnsi="FranklinGothicFS-Demi" w:cs="FranklinGothicFS-Demi"/>
                <w:b/>
                <w:noProof/>
                <w:sz w:val="28"/>
                <w:szCs w:val="28"/>
                <w:lang w:val="es-ES" w:eastAsia="es-ES"/>
              </w:rPr>
            </w:pPr>
          </w:p>
        </w:tc>
        <w:tc>
          <w:tcPr>
            <w:tcW w:w="2659" w:type="dxa"/>
            <w:vAlign w:val="center"/>
          </w:tcPr>
          <w:p w:rsidR="00F13834" w:rsidRDefault="00F13834" w:rsidP="00F13834">
            <w:pPr>
              <w:jc w:val="center"/>
              <w:rPr>
                <w:noProof/>
                <w:lang w:val="es-ES" w:eastAsia="es-ES"/>
              </w:rPr>
            </w:pPr>
          </w:p>
        </w:tc>
        <w:tc>
          <w:tcPr>
            <w:tcW w:w="2658" w:type="dxa"/>
            <w:vAlign w:val="center"/>
          </w:tcPr>
          <w:p w:rsidR="00F13834" w:rsidRDefault="00F13834" w:rsidP="00F13834">
            <w:pPr>
              <w:jc w:val="center"/>
              <w:rPr>
                <w:rFonts w:ascii="FranklinGothicFS-Demi" w:hAnsi="FranklinGothicFS-Demi" w:cs="FranklinGothicFS-Demi"/>
                <w:b/>
                <w:noProof/>
                <w:sz w:val="28"/>
                <w:szCs w:val="28"/>
                <w:lang w:val="es-ES" w:eastAsia="es-ES"/>
              </w:rPr>
            </w:pPr>
          </w:p>
        </w:tc>
        <w:tc>
          <w:tcPr>
            <w:tcW w:w="2659" w:type="dxa"/>
            <w:vAlign w:val="center"/>
          </w:tcPr>
          <w:p w:rsidR="00F13834" w:rsidRDefault="00F13834" w:rsidP="00F13834">
            <w:pPr>
              <w:jc w:val="center"/>
              <w:rPr>
                <w:rFonts w:ascii="FranklinGothicFS-Demi" w:hAnsi="FranklinGothicFS-Demi" w:cs="FranklinGothicFS-Demi"/>
                <w:b/>
                <w:noProof/>
                <w:sz w:val="28"/>
                <w:szCs w:val="28"/>
                <w:lang w:val="es-ES" w:eastAsia="es-ES"/>
              </w:rPr>
            </w:pPr>
          </w:p>
        </w:tc>
      </w:tr>
      <w:tr w:rsidR="00F13834" w:rsidRPr="00CD1CC8" w:rsidTr="00F13834">
        <w:trPr>
          <w:trHeight w:val="648"/>
        </w:trPr>
        <w:tc>
          <w:tcPr>
            <w:tcW w:w="2658" w:type="dxa"/>
            <w:vAlign w:val="center"/>
          </w:tcPr>
          <w:p w:rsidR="00F13834" w:rsidRPr="00B31B98" w:rsidRDefault="00F13834"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eastAsia="es-ES"/>
              </w:rPr>
            </w:pPr>
            <w:r>
              <w:rPr>
                <w:color w:val="000000"/>
              </w:rPr>
              <w:t xml:space="preserve"> 6 </w:t>
            </w:r>
          </w:p>
          <w:p w:rsidR="00F13834" w:rsidRPr="00B31B98" w:rsidRDefault="00B31B98" w:rsidP="00F13834">
            <w:pPr>
              <w:shd w:val="clear" w:color="auto" w:fill="FFFFFF"/>
              <w:spacing w:after="100" w:afterAutospacing="1" w:line="336" w:lineRule="atLeast"/>
              <w:jc w:val="center"/>
              <w:textAlignment w:val="baseline"/>
              <w:rPr>
                <w:rFonts w:ascii="Flama" w:hAnsi="Flama" w:cs="FranklinGothicFS-Demi"/>
                <w:b/>
                <w:sz w:val="28"/>
                <w:szCs w:val="28"/>
                <w:lang w:val="es-ES"/>
              </w:rPr>
            </w:pPr>
            <w:r>
              <w:rPr>
                <w:rFonts w:ascii="Flama" w:eastAsia="Times New Roman" w:hAnsi="Flama" w:cs="Times New Roman"/>
                <w:color w:val="888888"/>
                <w:sz w:val="22"/>
                <w:szCs w:val="22"/>
                <w:lang w:val="es-ES" w:eastAsia="es-ES"/>
              </w:rPr>
              <w:t>Temáticas</w:t>
            </w:r>
            <w:r w:rsidR="00F13834" w:rsidRPr="00B31B98">
              <w:rPr>
                <w:rFonts w:ascii="Flama" w:eastAsia="Times New Roman" w:hAnsi="Flama" w:cs="Times New Roman"/>
                <w:color w:val="888888"/>
                <w:sz w:val="22"/>
                <w:szCs w:val="22"/>
                <w:lang w:val="es-ES" w:eastAsia="es-ES"/>
              </w:rPr>
              <w:t xml:space="preserve"> contemplad</w:t>
            </w:r>
            <w:r>
              <w:rPr>
                <w:rFonts w:ascii="Flama" w:eastAsia="Times New Roman" w:hAnsi="Flama" w:cs="Times New Roman"/>
                <w:color w:val="888888"/>
                <w:sz w:val="22"/>
                <w:szCs w:val="22"/>
                <w:lang w:val="es-ES" w:eastAsia="es-ES"/>
              </w:rPr>
              <w:t>a</w:t>
            </w:r>
            <w:r w:rsidR="00F13834" w:rsidRPr="00B31B98">
              <w:rPr>
                <w:rFonts w:ascii="Flama" w:eastAsia="Times New Roman" w:hAnsi="Flama" w:cs="Times New Roman"/>
                <w:color w:val="888888"/>
                <w:sz w:val="22"/>
                <w:szCs w:val="22"/>
                <w:lang w:val="es-ES" w:eastAsia="es-ES"/>
              </w:rPr>
              <w:t>s</w:t>
            </w:r>
          </w:p>
        </w:tc>
        <w:tc>
          <w:tcPr>
            <w:tcW w:w="2659" w:type="dxa"/>
            <w:vAlign w:val="center"/>
          </w:tcPr>
          <w:p w:rsidR="00F13834" w:rsidRPr="00B31B98" w:rsidRDefault="00F13834"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eastAsia="es-ES"/>
              </w:rPr>
            </w:pPr>
            <w:r>
              <w:rPr>
                <w:color w:val="000000"/>
              </w:rPr>
              <w:t xml:space="preserve"> 4 </w:t>
            </w:r>
          </w:p>
          <w:p w:rsidR="00F13834" w:rsidRPr="00B31B98" w:rsidRDefault="00B31B98"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val="es-ES" w:eastAsia="es-ES"/>
              </w:rPr>
            </w:pPr>
            <w:r>
              <w:rPr>
                <w:rFonts w:ascii="Flama" w:eastAsia="Times New Roman" w:hAnsi="Flama" w:cs="Times New Roman"/>
                <w:color w:val="888888"/>
                <w:sz w:val="22"/>
                <w:szCs w:val="22"/>
                <w:lang w:val="es-ES" w:eastAsia="es-ES"/>
              </w:rPr>
              <w:t>Temáticas</w:t>
            </w:r>
            <w:r w:rsidRPr="00B31B98">
              <w:rPr>
                <w:rFonts w:ascii="Flama" w:eastAsia="Times New Roman" w:hAnsi="Flama" w:cs="Times New Roman"/>
                <w:color w:val="888888"/>
                <w:sz w:val="22"/>
                <w:szCs w:val="22"/>
                <w:lang w:val="es-ES" w:eastAsia="es-ES"/>
              </w:rPr>
              <w:t xml:space="preserve"> </w:t>
            </w:r>
            <w:r w:rsidRPr="004E5B9D">
              <w:rPr>
                <w:rFonts w:ascii="Flama" w:eastAsia="Times New Roman" w:hAnsi="Flama" w:cs="Times New Roman"/>
                <w:color w:val="888888"/>
                <w:sz w:val="22"/>
                <w:szCs w:val="22"/>
                <w:lang w:val="es-ES" w:eastAsia="es-ES"/>
              </w:rPr>
              <w:t>contempladas</w:t>
            </w:r>
          </w:p>
        </w:tc>
        <w:tc>
          <w:tcPr>
            <w:tcW w:w="2658" w:type="dxa"/>
            <w:vAlign w:val="center"/>
          </w:tcPr>
          <w:p w:rsidR="00F13834" w:rsidRPr="00B31B98" w:rsidRDefault="00F13834"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eastAsia="es-ES"/>
              </w:rPr>
            </w:pPr>
            <w:r>
              <w:rPr>
                <w:color w:val="000000"/>
              </w:rPr>
              <w:t xml:space="preserve"> 4 </w:t>
            </w:r>
          </w:p>
          <w:p w:rsidR="00F13834" w:rsidRPr="00B31B98" w:rsidRDefault="00B31B98"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val="es-ES" w:eastAsia="es-ES"/>
              </w:rPr>
            </w:pPr>
            <w:r>
              <w:rPr>
                <w:rFonts w:ascii="Flama" w:eastAsia="Times New Roman" w:hAnsi="Flama" w:cs="Times New Roman"/>
                <w:color w:val="888888"/>
                <w:sz w:val="22"/>
                <w:szCs w:val="22"/>
                <w:lang w:val="es-ES" w:eastAsia="es-ES"/>
              </w:rPr>
              <w:t>Temáticas</w:t>
            </w:r>
            <w:r w:rsidRPr="00B31B98">
              <w:rPr>
                <w:rFonts w:ascii="Flama" w:eastAsia="Times New Roman" w:hAnsi="Flama" w:cs="Times New Roman"/>
                <w:color w:val="888888"/>
                <w:sz w:val="22"/>
                <w:szCs w:val="22"/>
                <w:lang w:val="es-ES" w:eastAsia="es-ES"/>
              </w:rPr>
              <w:t xml:space="preserve"> contemplad</w:t>
            </w:r>
            <w:r>
              <w:rPr>
                <w:rFonts w:ascii="Flama" w:eastAsia="Times New Roman" w:hAnsi="Flama" w:cs="Times New Roman"/>
                <w:color w:val="888888"/>
                <w:sz w:val="22"/>
                <w:szCs w:val="22"/>
                <w:lang w:val="es-ES" w:eastAsia="es-ES"/>
              </w:rPr>
              <w:t>a</w:t>
            </w:r>
            <w:r w:rsidRPr="00B31B98">
              <w:rPr>
                <w:rFonts w:ascii="Flama" w:eastAsia="Times New Roman" w:hAnsi="Flama" w:cs="Times New Roman"/>
                <w:color w:val="888888"/>
                <w:sz w:val="22"/>
                <w:szCs w:val="22"/>
                <w:lang w:val="es-ES" w:eastAsia="es-ES"/>
              </w:rPr>
              <w:t>s</w:t>
            </w:r>
          </w:p>
        </w:tc>
        <w:tc>
          <w:tcPr>
            <w:tcW w:w="2659" w:type="dxa"/>
            <w:vAlign w:val="center"/>
          </w:tcPr>
          <w:p w:rsidR="00F13834" w:rsidRPr="00B31B98" w:rsidRDefault="00F13834"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val="es-ES" w:eastAsia="es-ES"/>
              </w:rPr>
            </w:pPr>
            <w:r>
              <w:rPr>
                <w:color w:val="000000"/>
              </w:rPr>
              <w:t xml:space="preserve"> 0 </w:t>
            </w:r>
          </w:p>
          <w:p w:rsidR="00F13834" w:rsidRPr="00B31B98" w:rsidRDefault="00B31B98" w:rsidP="00F13834">
            <w:pPr>
              <w:shd w:val="clear" w:color="auto" w:fill="FFFFFF"/>
              <w:spacing w:after="100" w:afterAutospacing="1" w:line="336" w:lineRule="atLeast"/>
              <w:jc w:val="center"/>
              <w:textAlignment w:val="baseline"/>
              <w:rPr>
                <w:rFonts w:ascii="Flama" w:eastAsia="Times New Roman" w:hAnsi="Flama" w:cs="Times New Roman"/>
                <w:color w:val="888888"/>
                <w:sz w:val="22"/>
                <w:szCs w:val="22"/>
                <w:lang w:val="es-ES" w:eastAsia="es-ES"/>
              </w:rPr>
            </w:pPr>
            <w:r>
              <w:rPr>
                <w:rFonts w:ascii="Flama" w:eastAsia="Times New Roman" w:hAnsi="Flama" w:cs="Times New Roman"/>
                <w:color w:val="888888"/>
                <w:sz w:val="22"/>
                <w:szCs w:val="22"/>
                <w:lang w:val="es-ES" w:eastAsia="es-ES"/>
              </w:rPr>
              <w:t>Temáticas</w:t>
            </w:r>
            <w:r w:rsidRPr="00B31B98">
              <w:rPr>
                <w:rFonts w:ascii="Flama" w:eastAsia="Times New Roman" w:hAnsi="Flama" w:cs="Times New Roman"/>
                <w:color w:val="888888"/>
                <w:sz w:val="22"/>
                <w:szCs w:val="22"/>
                <w:lang w:val="es-ES" w:eastAsia="es-ES"/>
              </w:rPr>
              <w:t xml:space="preserve"> contemplad</w:t>
            </w:r>
            <w:r>
              <w:rPr>
                <w:rFonts w:ascii="Flama" w:eastAsia="Times New Roman" w:hAnsi="Flama" w:cs="Times New Roman"/>
                <w:color w:val="888888"/>
                <w:sz w:val="22"/>
                <w:szCs w:val="22"/>
                <w:lang w:val="es-ES" w:eastAsia="es-ES"/>
              </w:rPr>
              <w:t>a</w:t>
            </w:r>
            <w:r w:rsidRPr="00B31B98">
              <w:rPr>
                <w:rFonts w:ascii="Flama" w:eastAsia="Times New Roman" w:hAnsi="Flama" w:cs="Times New Roman"/>
                <w:color w:val="888888"/>
                <w:sz w:val="22"/>
                <w:szCs w:val="22"/>
                <w:lang w:val="es-ES" w:eastAsia="es-ES"/>
              </w:rPr>
              <w:t>s</w:t>
            </w:r>
          </w:p>
        </w:tc>
      </w:tr>
      <w:bookmarkEnd w:id="3"/>
    </w:tbl>
    <w:p w:rsidR="00A23692" w:rsidRPr="00C34128" w:rsidRDefault="00A23692" w:rsidP="00A23692">
      <w:pPr>
        <w:rPr>
          <w:sz w:val="16"/>
          <w:szCs w:val="16"/>
          <w:lang w:val="es-ES"/>
        </w:rPr>
      </w:pPr>
    </w:p>
    <w:p w:rsidR="009F7E69" w:rsidRDefault="009F7E69">
      <w:pPr>
        <w:rPr>
          <w:rFonts w:ascii="FranklinGothicFS-Demi" w:hAnsi="FranklinGothicFS-Demi" w:cs="FranklinGothicFS-Demi"/>
          <w:b/>
          <w:sz w:val="28"/>
          <w:szCs w:val="28"/>
          <w:lang w:val="es-VE"/>
        </w:rPr>
      </w:pPr>
    </w:p>
    <w:p w:rsidR="00D90F6F" w:rsidRDefault="00D90F6F">
      <w:pPr>
        <w:rPr>
          <w:rFonts w:ascii="FranklinGothicFS-Demi" w:hAnsi="FranklinGothicFS-Demi" w:cs="FranklinGothicFS-Demi"/>
          <w:b/>
          <w:sz w:val="28"/>
          <w:szCs w:val="28"/>
          <w:lang w:val="es-VE"/>
        </w:rPr>
      </w:pPr>
    </w:p>
    <w:p w:rsidR="006109CD" w:rsidRDefault="006109CD">
      <w:pPr>
        <w:rPr>
          <w:rFonts w:ascii="FranklinGothicFS-Demi" w:hAnsi="FranklinGothicFS-Demi" w:cs="FranklinGothicFS-Demi"/>
          <w:b/>
          <w:sz w:val="28"/>
          <w:szCs w:val="28"/>
          <w:lang w:val="es-VE"/>
        </w:rPr>
        <w:sectPr w:rsidR="006109CD" w:rsidSect="008A31C0">
          <w:type w:val="continuous"/>
          <w:pgSz w:w="12240" w:h="15840"/>
          <w:pgMar w:top="720" w:right="720" w:bottom="720" w:left="720" w:header="720" w:footer="720" w:gutter="0"/>
          <w:cols w:space="720"/>
        </w:sectPr>
      </w:pPr>
    </w:p>
    <w:tbl>
      <w:tblPr>
        <w:tblStyle w:val="Tablaconcuadrcula"/>
        <w:tblpPr w:leftFromText="141" w:rightFromText="141" w:vertAnchor="text" w:tblpY="1"/>
        <w:tblOverlap w:val="never"/>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34"/>
        <w:gridCol w:w="236"/>
      </w:tblGrid>
      <w:tr w:rsidR="0009385F" w:rsidRPr="00175838" w:rsidTr="00527C2A">
        <w:trPr>
          <w:trHeight w:val="1134"/>
        </w:trPr>
        <w:tc>
          <w:tcPr>
            <w:tcW w:w="9634" w:type="dxa"/>
          </w:tcPr>
          <w:p w:rsidR="0009385F" w:rsidRPr="00681CCE" w:rsidRDefault="0009385F" w:rsidP="00527C2A">
            <w:pPr>
              <w:jc w:val="center"/>
              <w:rPr>
                <w:rFonts w:ascii="FranklinGothicFS-Demi" w:hAnsi="FranklinGothicFS-Demi" w:cs="FranklinGothicFS-Demi"/>
                <w:sz w:val="16"/>
                <w:szCs w:val="16"/>
              </w:rPr>
            </w:pPr>
            <w:r>
              <w:rPr>
                <w:noProof/>
                <w:lang w:val="ca-ES" w:eastAsia="ca-ES"/>
              </w:rPr>
              <w:drawing>
                <wp:inline distT="0" distB="0" distL="0" distR="0">
                  <wp:extent cx="3600000" cy="2880000"/>
                  <wp:effectExtent l="19050" t="0" r="4307" b="0"/>
                  <wp:docPr id="37"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385F" w:rsidRDefault="0009385F" w:rsidP="00527C2A">
            <w:pPr>
              <w:rPr>
                <w:rFonts w:ascii="FranklinGothicFS-Demi" w:hAnsi="FranklinGothicFS-Demi" w:cs="FranklinGothicFS-Demi"/>
                <w:b/>
                <w:sz w:val="28"/>
                <w:szCs w:val="28"/>
              </w:rPr>
            </w:pPr>
          </w:p>
        </w:tc>
        <w:tc>
          <w:tcPr>
            <w:tcW w:w="236" w:type="dxa"/>
          </w:tcPr>
          <w:p w:rsidR="0009385F" w:rsidRPr="003F6D78" w:rsidRDefault="0009385F" w:rsidP="00527C2A">
            <w:pPr>
              <w:tabs>
                <w:tab w:val="left" w:pos="1185"/>
              </w:tabs>
              <w:rPr>
                <w:rFonts w:ascii="FranklinGothicFS-Demi" w:hAnsi="FranklinGothicFS-Demi" w:cs="FranklinGothicFS-Demi"/>
                <w:sz w:val="16"/>
                <w:szCs w:val="16"/>
              </w:rPr>
            </w:pPr>
          </w:p>
        </w:tc>
      </w:tr>
    </w:tbl>
    <w:p w:rsidR="00D90F6F" w:rsidRPr="00681CCE" w:rsidRDefault="00D90F6F" w:rsidP="00D90F6F">
      <w:pPr>
        <w:rPr>
          <w:rFonts w:ascii="FranklinGothicFS-Demi" w:hAnsi="FranklinGothicFS-Demi" w:cs="FranklinGothicFS-Demi"/>
          <w:sz w:val="16"/>
          <w:szCs w:val="16"/>
        </w:rPr>
      </w:pPr>
    </w:p>
    <w:p w:rsidR="00D90F6F" w:rsidRPr="00C34128" w:rsidRDefault="00D90F6F">
      <w:pPr>
        <w:rPr>
          <w:rFonts w:ascii="FranklinGothicFS-Demi" w:hAnsi="FranklinGothicFS-Demi" w:cs="FranklinGothicFS-Demi"/>
          <w:b/>
          <w:sz w:val="28"/>
          <w:szCs w:val="28"/>
        </w:rPr>
      </w:pPr>
    </w:p>
    <w:p w:rsidR="00D90F6F" w:rsidRPr="00C34128" w:rsidRDefault="00D90F6F">
      <w:pPr>
        <w:rPr>
          <w:rFonts w:ascii="FranklinGothicFS-Demi" w:hAnsi="FranklinGothicFS-Demi" w:cs="FranklinGothicFS-Demi"/>
          <w:b/>
          <w:sz w:val="28"/>
          <w:szCs w:val="28"/>
        </w:rPr>
      </w:pPr>
    </w:p>
    <w:p w:rsidR="00D90F6F" w:rsidRPr="00C34128" w:rsidRDefault="00D90F6F">
      <w:pPr>
        <w:rPr>
          <w:rFonts w:ascii="FranklinGothicFS-Demi" w:hAnsi="FranklinGothicFS-Demi" w:cs="FranklinGothicFS-Demi"/>
          <w:b/>
          <w:sz w:val="28"/>
          <w:szCs w:val="28"/>
        </w:rPr>
        <w:sectPr w:rsidR="00D90F6F" w:rsidRPr="00C34128" w:rsidSect="00D90F6F">
          <w:type w:val="continuous"/>
          <w:pgSz w:w="12240" w:h="15840"/>
          <w:pgMar w:top="720" w:right="720" w:bottom="720" w:left="720" w:header="720" w:footer="720" w:gutter="0"/>
          <w:cols w:num="2" w:space="720"/>
        </w:sectPr>
      </w:pPr>
    </w:p>
    <w:p w:rsidR="00D90F6F" w:rsidRPr="00C34128" w:rsidRDefault="00D90F6F">
      <w:pPr>
        <w:rPr>
          <w:rFonts w:ascii="FranklinGothicFS-Demi" w:hAnsi="FranklinGothicFS-Demi" w:cs="FranklinGothicFS-Demi"/>
          <w:b/>
          <w:sz w:val="28"/>
          <w:szCs w:val="28"/>
        </w:rPr>
      </w:pPr>
    </w:p>
    <w:p w:rsidR="00D90F6F" w:rsidRPr="00C34128" w:rsidRDefault="00D90F6F">
      <w:pPr>
        <w:rPr>
          <w:rFonts w:ascii="FranklinGothicFS-Demi" w:hAnsi="FranklinGothicFS-Demi" w:cs="FranklinGothicFS-Demi"/>
          <w:b/>
          <w:sz w:val="28"/>
          <w:szCs w:val="28"/>
        </w:rPr>
      </w:pPr>
    </w:p>
    <w:p w:rsidR="0009385F" w:rsidRDefault="0009385F" w:rsidP="001471DF">
      <w:pPr>
        <w:rPr>
          <w:rFonts w:ascii="FranklinGothicFS-Demi" w:hAnsi="FranklinGothicFS-Demi" w:cs="FranklinGothicFS-Demi"/>
          <w:b/>
          <w:sz w:val="28"/>
          <w:szCs w:val="28"/>
        </w:rPr>
        <w:sectPr w:rsidR="0009385F" w:rsidSect="008A31C0">
          <w:type w:val="continuous"/>
          <w:pgSz w:w="12240" w:h="15840"/>
          <w:pgMar w:top="720" w:right="720" w:bottom="720" w:left="720" w:header="720" w:footer="720" w:gutter="0"/>
          <w:cols w:space="720"/>
        </w:sectPr>
      </w:pPr>
      <w:bookmarkStart w:id="4" w:name="_Hlk13050742"/>
    </w:p>
    <w:bookmarkEnd w:id="4"/>
    <w:p w:rsidR="00297123" w:rsidRPr="00297123" w:rsidRDefault="00B64E04">
      <w:pPr>
        <w:rPr>
          <w:rFonts w:ascii="FranklinGothicFS-Demi" w:hAnsi="FranklinGothicFS-Demi" w:cs="FranklinGothicFS-Demi"/>
          <w:b/>
          <w:sz w:val="28"/>
          <w:szCs w:val="28"/>
        </w:rPr>
      </w:pPr>
      <w:r w:rsidRPr="001A6E50">
        <w:rPr>
          <w:noProof/>
        </w:rPr>
        <w:lastRenderedPageBreak/>
        <w:pict>
          <v:rect id="Rectángulo 91" o:spid="_x0000_s1146" style="position:absolute;margin-left:4.3pt;margin-top:8.05pt;width:518.65pt;height:630.8pt;z-index:25173657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" filled="f" strokecolor="white [3212]" strokeweight="2pt"/>
        </w:pict>
      </w:r>
      <w:r w:rsidRPr="001A6E50">
        <w:rPr>
          <w:noProof/>
        </w:rPr>
        <w:pict>
          <v:rect id="Rectángulo 90" o:spid="_x0000_s1147" style="position:absolute;margin-left:-11.45pt;margin-top:-4.7pt;width:552.2pt;height:660.75pt;z-index:251735552;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" fillcolor="#6e427a" stroked="f" strokeweight="2pt">
            <v:fill opacity="39321f"/>
          </v:rect>
        </w:pict>
      </w:r>
    </w:p>
    <w:p w:rsidR="00297123" w:rsidRPr="00297123" w:rsidRDefault="00297123" w:rsidP="00A30E4A">
      <w:pPr>
        <w:rPr>
          <w:rFonts w:ascii="FranklinGothicFS-Demi" w:hAnsi="FranklinGothicFS-Demi" w:cs="FranklinGothicFS-Demi"/>
          <w:b/>
          <w:color w:val="212121"/>
          <w:sz w:val="22"/>
          <w:szCs w:val="22"/>
        </w:rPr>
      </w:pPr>
    </w:p>
    <w:p w:rsidR="00F54E35" w:rsidRDefault="00F54E35">
      <w:pPr>
        <w:rPr>
          <w:rFonts w:ascii="FranklinGothicFS-Demi" w:hAnsi="FranklinGothicFS-Demi" w:cs="FranklinGothicFS-Demi"/>
          <w:b/>
          <w:sz w:val="28"/>
          <w:szCs w:val="28"/>
        </w:rPr>
      </w:pPr>
    </w:p>
    <w:p w:rsidR="0018623D" w:rsidRDefault="0018623D">
      <w:pPr>
        <w:rPr>
          <w:rFonts w:ascii="FranklinGothicFS-Demi" w:hAnsi="FranklinGothicFS-Demi" w:cs="FranklinGothicFS-Demi"/>
          <w:b/>
          <w:sz w:val="28"/>
          <w:szCs w:val="28"/>
        </w:rPr>
      </w:pPr>
    </w:p>
    <w:p w:rsidR="0018623D" w:rsidRDefault="0018623D">
      <w:pPr>
        <w:rPr>
          <w:rFonts w:ascii="FranklinGothicFS-Demi" w:hAnsi="FranklinGothicFS-Demi" w:cs="FranklinGothicFS-Demi"/>
          <w:b/>
          <w:sz w:val="28"/>
          <w:szCs w:val="28"/>
        </w:rPr>
      </w:pPr>
    </w:p>
    <w:p w:rsidR="0018623D" w:rsidRDefault="0018623D">
      <w:pPr>
        <w:rPr>
          <w:rFonts w:ascii="FranklinGothicFS-Demi" w:hAnsi="FranklinGothicFS-Demi" w:cs="FranklinGothicFS-Demi"/>
          <w:b/>
          <w:sz w:val="28"/>
          <w:szCs w:val="28"/>
        </w:rPr>
      </w:pPr>
    </w:p>
    <w:p w:rsidR="00EF7674" w:rsidRPr="00B92073" w:rsidRDefault="00EF7674" w:rsidP="00EF7674">
      <w:pPr>
        <w:rPr>
          <w:rFonts w:ascii="FranklinGothicFS-Demi" w:hAnsi="FranklinGothicFS-Demi" w:cs="FranklinGothicFS-Demi"/>
          <w:b/>
          <w:sz w:val="28"/>
          <w:szCs w:val="28"/>
        </w:rPr>
      </w:pPr>
    </w:p>
    <w:p w:rsidR="00B92073" w:rsidRPr="00CD1CC8" w:rsidRDefault="00B92073" w:rsidP="001A0B23">
      <w:pPr>
        <w:pStyle w:val="BasicParagraph"/>
        <w:rPr>
          <w:rFonts w:ascii="FranklinGothicFS-Demi" w:hAnsi="FranklinGothicFS-Demi" w:cs="FranklinGothicFS-Demi"/>
          <w:color w:val="FFFFFF" w:themeColor="background1"/>
          <w:sz w:val="66"/>
          <w:szCs w:val="66"/>
        </w:rPr>
      </w:pPr>
    </w:p>
    <w:p w:rsidR="00591BD5" w:rsidRPr="00CD1CC8" w:rsidRDefault="001A6E50" w:rsidP="001A0B23">
      <w:pPr>
        <w:pStyle w:val="BasicParagraph"/>
        <w:rPr>
          <w:rFonts w:ascii="FranklinGothicFS-Demi" w:hAnsi="FranklinGothicFS-Demi" w:cs="FranklinGothicFS-Demi"/>
          <w:color w:val="FFFFFF" w:themeColor="background1"/>
          <w:sz w:val="66"/>
          <w:szCs w:val="66"/>
        </w:rPr>
      </w:pPr>
      <w:r w:rsidRPr="001A6E50">
        <w:rPr>
          <w:noProof/>
        </w:rPr>
        <w:pict>
          <v:shape id="Cuadro de texto 92" o:spid="_x0000_s1062" type="#_x0000_t202" style="position:absolute;margin-left:37.4pt;margin-top:46.1pt;width:458.5pt;height:180.6pt;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" filled="f" stroked="f" strokeweight=".5pt">
            <v:textbox>
              <w:txbxContent>
                <w:p w:rsidR="00EF7674" w:rsidRPr="003E5100" w:rsidRDefault="00EF7674" w:rsidP="00EF7674">
                  <w:pPr>
                    <w:rPr>
                      <w:rFonts w:ascii="Flama" w:hAnsi="Flama"/>
                      <w:color w:val="FFFFFF" w:themeColor="background1"/>
                      <w:sz w:val="90"/>
                      <w:szCs w:val="90"/>
                    </w:rPr>
                  </w:pPr>
                  <w:r>
                    <w:rPr>
                      <w:rFonts w:ascii="Flama" w:hAnsi="Flama"/>
                      <w:color w:val="FFFFFF" w:themeColor="background1"/>
                      <w:sz w:val="90"/>
                      <w:szCs w:val="90"/>
                    </w:rPr>
                    <w:t>GRUPO DE INTERÉS</w:t>
                  </w:r>
                </w:p>
                <w:p w:rsidR="00EF7674" w:rsidRPr="00EE4D37" w:rsidRDefault="00EF7674" w:rsidP="00EF7674">
                  <w:pPr>
                    <w:rPr>
                      <w:rFonts w:ascii="Flama Light" w:hAnsi="Flama Light"/>
                      <w:color w:val="FFFFFF" w:themeColor="background1"/>
                      <w:sz w:val="90"/>
                      <w:szCs w:val="90"/>
                    </w:rPr>
                  </w:pPr>
                  <w:r>
                    <w:rPr>
                      <w:rFonts w:ascii="Flama Light" w:hAnsi="Flama Light"/>
                      <w:color w:val="FFFFFF" w:themeColor="background1"/>
                      <w:sz w:val="90"/>
                      <w:szCs w:val="90"/>
                    </w:rPr>
                    <w:t>Clientes</w:t>
                  </w:r>
                </w:p>
              </w:txbxContent>
            </v:textbox>
            <w10:wrap anchorx="margin"/>
          </v:shape>
        </w:pict>
      </w:r>
      <w:r w:rsidRPr="001A6E50">
        <w:rPr>
          <w:noProof/>
        </w:rPr>
        <w:pict>
          <v:line id="Conector recto 93" o:spid="_x0000_s1145"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43.5pt,34.4pt" to="90.6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" strokecolor="white [3212]" strokeweight="2.25pt"/>
        </w:pict>
      </w:r>
    </w:p>
    <w:p w:rsidR="00591BD5" w:rsidRPr="00CD1CC8" w:rsidRDefault="00591BD5" w:rsidP="001A0B23">
      <w:pPr>
        <w:pStyle w:val="BasicParagraph"/>
        <w:rPr>
          <w:rFonts w:ascii="FranklinGothicFS-Demi" w:hAnsi="FranklinGothicFS-Demi" w:cs="FranklinGothicFS-Demi"/>
          <w:color w:val="FFFFFF" w:themeColor="background1"/>
          <w:sz w:val="66"/>
          <w:szCs w:val="66"/>
        </w:rPr>
      </w:pPr>
    </w:p>
    <w:p w:rsidR="00FF6292" w:rsidRPr="00CD1CC8" w:rsidRDefault="00FF6292" w:rsidP="0065071F">
      <w:pPr>
        <w:jc w:val="both"/>
        <w:rPr>
          <w:rFonts w:ascii="Franklin Gothic Book" w:hAnsi="Franklin Gothic Book"/>
          <w:b/>
        </w:rPr>
      </w:pPr>
    </w:p>
    <w:p w:rsidR="00FF6292" w:rsidRPr="00CD1CC8" w:rsidRDefault="00FF6292" w:rsidP="0065071F">
      <w:pPr>
        <w:jc w:val="both"/>
        <w:rPr>
          <w:rFonts w:ascii="Georgia" w:hAnsi="Georgia"/>
          <w:color w:val="000000"/>
        </w:rPr>
        <w:sectPr w:rsidR="00FF6292" w:rsidRPr="00CD1CC8" w:rsidSect="00584417">
          <w:type w:val="oddPage"/>
          <w:pgSz w:w="12240" w:h="15840"/>
          <w:pgMar w:top="720" w:right="720" w:bottom="720" w:left="720" w:header="720" w:footer="720" w:gutter="0"/>
          <w:cols w:space="720"/>
        </w:sectPr>
      </w:pPr>
    </w:p>
    <w:p w:rsidR="00FF6292" w:rsidRPr="00CD1CC8" w:rsidRDefault="00B64E04" w:rsidP="0065071F">
      <w:pPr>
        <w:jc w:val="both"/>
        <w:rPr>
          <w:rFonts w:ascii="Source Sans Pro" w:hAnsi="Source Sans Pro"/>
          <w:color w:val="000000"/>
        </w:rPr>
        <w:sectPr w:rsidR="00FF6292" w:rsidRPr="00CD1CC8" w:rsidSect="0009385F">
          <w:type w:val="continuous"/>
          <w:pgSz w:w="12240" w:h="15840"/>
          <w:pgMar w:top="0" w:right="720" w:bottom="720" w:left="720" w:header="720" w:footer="720" w:gutter="0"/>
          <w:cols w:num="2" w:space="720"/>
        </w:sectPr>
      </w:pPr>
      <w:r w:rsidRPr="001A6E50">
        <w:rPr>
          <w:noProof/>
        </w:rPr>
        <w:lastRenderedPageBreak/>
        <w:pict>
          <v:rect id="Rectángulo 517" o:spid="_x0000_s1144" style="position:absolute;left:0;text-align:left;margin-left:329.75pt;margin-top:396.45pt;width:35.2pt;height:35.2pt;rotation:90;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" fillcolor="#1e3250" stroked="f" strokeweight="2pt"/>
        </w:pict>
      </w:r>
      <w:r>
        <w:rPr>
          <w:rFonts w:ascii="Source Sans Pro" w:hAnsi="Source Sans Pro"/>
          <w:noProof/>
          <w:color w:val="000000"/>
          <w:lang w:val="ca-ES" w:eastAsia="ca-ES"/>
        </w:rPr>
        <w:drawing>
          <wp:anchor distT="0" distB="0" distL="114300" distR="114300" simplePos="0" relativeHeight="251742720" behindDoc="0" locked="0" layoutInCell="1" allowOverlap="1">
            <wp:simplePos x="0" y="0"/>
            <wp:positionH relativeFrom="column">
              <wp:posOffset>3420745</wp:posOffset>
            </wp:positionH>
            <wp:positionV relativeFrom="paragraph">
              <wp:posOffset>4207510</wp:posOffset>
            </wp:positionV>
            <wp:extent cx="1213485" cy="1150620"/>
            <wp:effectExtent l="0" t="0" r="0"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rot="5400000">
                      <a:off x="0" y="0"/>
                      <a:ext cx="1213485" cy="1150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97ABA" w:rsidRPr="00CD1CC8">
        <w:rPr>
          <w:rFonts w:ascii="Source Sans Pro" w:hAnsi="Source Sans Pro"/>
          <w:color w:val="000000"/>
        </w:rPr>
        <w:br w:type="page"/>
      </w:r>
    </w:p>
    <w:p w:rsidR="00347C3D" w:rsidRPr="00B64E04" w:rsidRDefault="001A6E50" w:rsidP="004040B0">
      <w:pPr>
        <w:pStyle w:val="BasicParagraph"/>
        <w:suppressAutoHyphens/>
        <w:spacing w:line="240" w:lineRule="auto"/>
        <w:rPr>
          <w:rFonts w:ascii="Source Sans Pro" w:hAnsi="Source Sans Pro"/>
          <w:lang w:val="es-ES"/>
        </w:rPr>
      </w:pPr>
      <w:r w:rsidRPr="001A6E50">
        <w:rPr>
          <w:noProof/>
          <w:color w:val="004782"/>
          <w:lang w:val="es-ES" w:eastAsia="es-ES"/>
        </w:rPr>
        <w:lastRenderedPageBreak/>
        <w:pict>
          <v:line id="Line 55" o:spid="_x0000_s1143" style="position:absolute;z-index:2516638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12.75pt,-70.9pt" to="617.2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" strokecolor="#5987ae" strokeweight="4pt">
            <v:shadow opacity="22938f" offset="0"/>
            <w10:wrap anchorx="page"/>
          </v:line>
        </w:pict>
      </w:r>
      <w:r>
        <w:pict>
          <v:rect id="_x0000_i1028" style="width:0;height:1.5pt" o:hralign="center" o:hrstd="t" o:hr="t" fillcolor="#aca899" stroked="f"/>
        </w:pict>
      </w:r>
      <w:r w:rsidR="00F13834" w:rsidRPr="00B64E04">
        <w:rPr>
          <w:rFonts w:ascii="Flama" w:hAnsi="Flama" w:cs="Flama"/>
          <w:b/>
          <w:color w:val="00546E"/>
          <w:sz w:val="36"/>
          <w:szCs w:val="36"/>
          <w:lang w:val="es-ES"/>
        </w:rPr>
        <w:t>Fomento de la calidad en la entidad</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13912338" name="name15e5e429c9d2ad"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32119447" name="name15e5e429ca7e61"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 xml:space="preserve">ISO 9001 Satisfacción al cliente (desde visión calidad) Encuestas de satisfacción del cliente respecto a la calidad (en función de este punto afectará a la </w:t>
      </w:r>
      <w:proofErr w:type="gramStart"/>
      <w:r w:rsidR="00F13834" w:rsidRPr="00B64E04">
        <w:rPr>
          <w:rFonts w:ascii="Flama" w:hAnsi="Flama" w:cs="Flama"/>
          <w:color w:val="5987AE"/>
          <w:lang w:val="es-ES"/>
        </w:rPr>
        <w:t>probabilidad )</w:t>
      </w:r>
      <w:proofErr w:type="gramEnd"/>
      <w:r>
        <w:pict>
          <v:rect id="_x0000_i1029" style="width:0;height:1.5pt" o:hralign="center" o:hrstd="t" o:hr="t" fillcolor="#aca899" stroked="f"/>
        </w:pict>
      </w:r>
      <w:r w:rsidR="00F13834" w:rsidRPr="00B64E04">
        <w:rPr>
          <w:rFonts w:ascii="Flama" w:hAnsi="Flama" w:cs="Flama"/>
          <w:b/>
          <w:sz w:val="22"/>
          <w:szCs w:val="22"/>
          <w:lang w:val="es-ES"/>
        </w:rPr>
        <w:br/>
      </w:r>
      <w:r w:rsidR="00F13834" w:rsidRPr="00B64E04">
        <w:rPr>
          <w:rFonts w:ascii="Flama" w:hAnsi="Flama" w:cs="Flama"/>
          <w:b/>
          <w:sz w:val="22"/>
          <w:szCs w:val="22"/>
          <w:lang w:val="es-ES"/>
        </w:rPr>
        <w:br/>
        <w:t>Manual de Calidad y Medioambiente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En Freixenet disponemos de un sistema de gestión ambiental implantado desde el año 1999, este sistema se basa en la prevención y en la minimización de la contaminación para ir mejorando continuamente. Este enfoque preventivo se recoge explícitamente en la política ambiental de la empresa. La implantación de esta herramienta ambiental, ha permitido a Freixenet, gracias al seguimiento de sus indicadores ambientales y al establecimiento de objetivos, reducir el consumo de agua, disminuir la contaminación de sus aguas residuales, minimizar la generación de residuos industriales, establecer objetivos de eficiencia energética, reducir los pesos de sus embalajes, y calcular y reducir sus emisiones de CO2, entre otros. ..</w:t>
      </w:r>
      <w:r w:rsidR="00F13834" w:rsidRPr="00B64E04">
        <w:rPr>
          <w:rFonts w:ascii="Flama" w:hAnsi="Flama" w:cs="Flama"/>
          <w:b/>
          <w:sz w:val="22"/>
          <w:szCs w:val="22"/>
          <w:lang w:val="es-ES"/>
        </w:rPr>
        <w:br/>
      </w:r>
      <w:r w:rsidR="00F13834" w:rsidRPr="00B64E04">
        <w:rPr>
          <w:rFonts w:ascii="Flama" w:hAnsi="Flama" w:cs="Flama"/>
          <w:b/>
          <w:sz w:val="22"/>
          <w:szCs w:val="22"/>
          <w:lang w:val="es-ES"/>
        </w:rPr>
        <w:br/>
        <w:t>Código Ético / Conducta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aspira a consolidar y expandir su posición internacional en el sector de los vinos y espumosos de calidad mediante una práctica profesional basada en los estándares más reconocidos en materia de responsabilidad social, calidad, seguridad alimentaria y medio ambiente. .</w:t>
      </w:r>
      <w:r w:rsidR="00F13834" w:rsidRPr="00B64E04">
        <w:rPr>
          <w:rFonts w:ascii="Flama" w:hAnsi="Flama" w:cs="Flama"/>
          <w:b/>
          <w:sz w:val="22"/>
          <w:szCs w:val="22"/>
          <w:lang w:val="es-ES"/>
        </w:rPr>
        <w:br/>
      </w:r>
      <w:r w:rsidR="00F13834" w:rsidRPr="00B64E04">
        <w:rPr>
          <w:rFonts w:ascii="Flama" w:hAnsi="Flama" w:cs="Flama"/>
          <w:b/>
          <w:sz w:val="22"/>
          <w:szCs w:val="22"/>
          <w:lang w:val="es-ES"/>
        </w:rPr>
        <w:br/>
        <w:t>Política de Calidad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dispone de un sistema de gestión de la calidad que gira en torno a un eje principal: su política. En ella se describen las bases de su actuación y de la interacción con todos los grupos de interés. .</w:t>
      </w:r>
      <w:r w:rsidR="00F13834" w:rsidRPr="00B64E04">
        <w:rPr>
          <w:rFonts w:ascii="Flama" w:hAnsi="Flama" w:cs="Flama"/>
          <w:b/>
          <w:sz w:val="22"/>
          <w:szCs w:val="22"/>
          <w:lang w:val="es-ES"/>
        </w:rPr>
        <w:br/>
      </w:r>
      <w:r w:rsidR="00F13834" w:rsidRPr="00B64E04">
        <w:rPr>
          <w:rFonts w:ascii="Flama" w:hAnsi="Flama" w:cs="Flama"/>
          <w:b/>
          <w:sz w:val="22"/>
          <w:szCs w:val="22"/>
          <w:lang w:val="es-ES"/>
        </w:rPr>
        <w:br/>
        <w:t>Formación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Freixenet mantiene un sistema de gestión medioambiental basado en la normas ISO 14001, de la </w:t>
      </w:r>
      <w:r w:rsidR="00F13834" w:rsidRPr="00B64E04">
        <w:rPr>
          <w:rFonts w:ascii="Flama" w:hAnsi="Flama" w:cs="Flama"/>
          <w:color w:val="888888"/>
          <w:sz w:val="22"/>
          <w:szCs w:val="22"/>
          <w:lang w:val="es-ES"/>
        </w:rPr>
        <w:lastRenderedPageBreak/>
        <w:t>misma manera que mantiene un sistema de gestión de la calidad ISO 9001.</w:t>
      </w:r>
      <w:r w:rsidR="00F13834" w:rsidRPr="00B64E04">
        <w:rPr>
          <w:rFonts w:ascii="Flama" w:hAnsi="Flama" w:cs="Flama"/>
          <w:b/>
          <w:sz w:val="22"/>
          <w:szCs w:val="22"/>
          <w:lang w:val="es-ES"/>
        </w:rPr>
        <w:br/>
      </w:r>
      <w:r w:rsidR="00F13834" w:rsidRPr="00B64E04">
        <w:rPr>
          <w:rFonts w:ascii="Flama" w:hAnsi="Flama" w:cs="Flama"/>
          <w:b/>
          <w:sz w:val="22"/>
          <w:szCs w:val="22"/>
          <w:lang w:val="es-ES"/>
        </w:rPr>
        <w:br/>
        <w:t>Sistemas de Gestión de Calidad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w:t>
      </w:r>
      <w:r w:rsidR="00F13834" w:rsidRPr="00B64E04">
        <w:rPr>
          <w:rFonts w:ascii="Flama" w:hAnsi="Flama" w:cs="Flama"/>
          <w:b/>
          <w:sz w:val="22"/>
          <w:szCs w:val="22"/>
          <w:lang w:val="es-ES"/>
        </w:rPr>
        <w:br/>
      </w:r>
      <w:r w:rsidR="00F13834" w:rsidRPr="00B64E04">
        <w:rPr>
          <w:rFonts w:ascii="Flama" w:hAnsi="Flama" w:cs="Flama"/>
          <w:b/>
          <w:sz w:val="22"/>
          <w:szCs w:val="22"/>
          <w:lang w:val="es-ES"/>
        </w:rPr>
        <w:br/>
        <w:t>Auditorías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w:t>
      </w:r>
      <w:r w:rsidR="00F13834" w:rsidRPr="00B64E04">
        <w:rPr>
          <w:rFonts w:ascii="Flama" w:hAnsi="Flama" w:cs="Flama"/>
          <w:b/>
          <w:sz w:val="22"/>
          <w:szCs w:val="22"/>
          <w:lang w:val="es-ES"/>
        </w:rPr>
        <w:br/>
      </w:r>
      <w:r w:rsidR="00F13834" w:rsidRPr="00B64E04">
        <w:rPr>
          <w:rFonts w:ascii="Flama" w:hAnsi="Flama" w:cs="Flama"/>
          <w:b/>
          <w:sz w:val="22"/>
          <w:szCs w:val="22"/>
          <w:lang w:val="es-ES"/>
        </w:rPr>
        <w:br/>
        <w:t>Gestión de incidencias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Dentro de su Sistema de gestión de la calidad y seguridad alimentaria basado en ISO9001, FREIXENET dispone de procedimientos y herramientas concretas para gestionar las incidencias con sus proveedores, como una de las bases para la mejora continua de sus procesos y productos. .</w:t>
      </w:r>
      <w:r>
        <w:pict>
          <v:rect id="_x0000_i1030" style="width:0;height:1.5pt" o:hralign="center" o:hrstd="t" o:hr="t" fillcolor="#aca899" stroked="f"/>
        </w:pict>
      </w:r>
      <w:r w:rsidR="00F13834" w:rsidRPr="00B64E04">
        <w:rPr>
          <w:rFonts w:ascii="Flama" w:hAnsi="Flama" w:cs="Flama"/>
          <w:b/>
          <w:color w:val="00546E"/>
          <w:sz w:val="36"/>
          <w:szCs w:val="36"/>
          <w:lang w:val="es-ES"/>
        </w:rPr>
        <w:br/>
      </w:r>
      <w:r w:rsidR="00F13834" w:rsidRPr="00B64E04">
        <w:rPr>
          <w:rFonts w:ascii="Flama" w:hAnsi="Flama" w:cs="Flama"/>
          <w:b/>
          <w:color w:val="00546E"/>
          <w:sz w:val="36"/>
          <w:szCs w:val="36"/>
          <w:lang w:val="es-ES"/>
        </w:rPr>
        <w:br/>
        <w:t>Consumo responsable</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19684848" name="name15e5e429cb2a45"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7024772" name="name15e5e429cbd61b"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 xml:space="preserve">Freixenet fomenta el consumo responsable de sus productos a través de su participación en el proyecto internacional Wine in </w:t>
      </w:r>
      <w:proofErr w:type="spellStart"/>
      <w:r w:rsidR="00F13834" w:rsidRPr="00B64E04">
        <w:rPr>
          <w:rFonts w:ascii="Flama" w:hAnsi="Flama" w:cs="Flama"/>
          <w:color w:val="5987AE"/>
          <w:lang w:val="es-ES"/>
        </w:rPr>
        <w:t>Moderation</w:t>
      </w:r>
      <w:proofErr w:type="spellEnd"/>
      <w:r w:rsidR="00F13834" w:rsidRPr="00B64E04">
        <w:rPr>
          <w:rFonts w:ascii="Flama" w:hAnsi="Flama" w:cs="Flama"/>
          <w:color w:val="5987AE"/>
          <w:lang w:val="es-ES"/>
        </w:rPr>
        <w:t xml:space="preserve"> impulsado y coordinado en España por la Federación Española del Vino (FEV) y así lo hace saber en su comunicación publicitaria.</w:t>
      </w:r>
      <w:r>
        <w:pict>
          <v:rect id="_x0000_i1031" style="width:0;height:1.5pt" o:hralign="center" o:hrstd="t" o:hr="t" fillcolor="#aca899" stroked="f"/>
        </w:pict>
      </w:r>
      <w:r w:rsidR="00F13834" w:rsidRPr="00B64E04">
        <w:rPr>
          <w:rFonts w:ascii="Flama" w:hAnsi="Flama" w:cs="Flama"/>
          <w:b/>
          <w:sz w:val="22"/>
          <w:szCs w:val="22"/>
          <w:lang w:val="es-ES"/>
        </w:rPr>
        <w:br/>
      </w:r>
      <w:r w:rsidR="00F13834" w:rsidRPr="00B64E04">
        <w:rPr>
          <w:rFonts w:ascii="Flama" w:hAnsi="Flama" w:cs="Flama"/>
          <w:b/>
          <w:sz w:val="22"/>
          <w:szCs w:val="22"/>
          <w:lang w:val="es-ES"/>
        </w:rPr>
        <w:br/>
        <w:t>Política RSE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como empresa elaboradora de bebidas alcohólicas es responsable de promover un consumo responsable de sus productos.</w:t>
      </w:r>
      <w:r w:rsidR="00F13834" w:rsidRPr="00B64E04">
        <w:rPr>
          <w:rFonts w:ascii="Flama" w:hAnsi="Flama" w:cs="Flama"/>
          <w:b/>
          <w:sz w:val="22"/>
          <w:szCs w:val="22"/>
          <w:lang w:val="es-ES"/>
        </w:rPr>
        <w:br/>
      </w:r>
      <w:r w:rsidR="00F13834" w:rsidRPr="00B64E04">
        <w:rPr>
          <w:rFonts w:ascii="Flama" w:hAnsi="Flama" w:cs="Flama"/>
          <w:b/>
          <w:sz w:val="22"/>
          <w:szCs w:val="22"/>
          <w:lang w:val="es-ES"/>
        </w:rPr>
        <w:br/>
        <w:t>Sensibilización en materia de consumo responsable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lastRenderedPageBreak/>
        <w:t>Educar a los consumidores que aprecian el vino para que lo hagan de forma moderada y responsable, como parte de un estilo de vida saludable.</w:t>
      </w:r>
      <w:r w:rsidR="00F13834" w:rsidRPr="00B64E04">
        <w:rPr>
          <w:rFonts w:ascii="Flama" w:hAnsi="Flama" w:cs="Flama"/>
          <w:b/>
          <w:sz w:val="22"/>
          <w:szCs w:val="22"/>
          <w:lang w:val="es-ES"/>
        </w:rPr>
        <w:br/>
      </w:r>
      <w:r w:rsidR="00F13834" w:rsidRPr="00B64E04">
        <w:rPr>
          <w:rFonts w:ascii="Flama" w:hAnsi="Flama" w:cs="Flama"/>
          <w:b/>
          <w:sz w:val="22"/>
          <w:szCs w:val="22"/>
          <w:lang w:val="es-ES"/>
        </w:rPr>
        <w:br/>
        <w:t>Comunicación interna y externa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Añadimos el logo </w:t>
      </w:r>
      <w:proofErr w:type="spellStart"/>
      <w:r w:rsidR="00F13834" w:rsidRPr="00B64E04">
        <w:rPr>
          <w:rFonts w:ascii="Flama" w:hAnsi="Flama" w:cs="Flama"/>
          <w:color w:val="888888"/>
          <w:sz w:val="22"/>
          <w:szCs w:val="22"/>
          <w:lang w:val="es-ES"/>
        </w:rPr>
        <w:t>WiM</w:t>
      </w:r>
      <w:proofErr w:type="spellEnd"/>
      <w:r w:rsidR="00F13834" w:rsidRPr="00B64E04">
        <w:rPr>
          <w:rFonts w:ascii="Flama" w:hAnsi="Flama" w:cs="Flama"/>
          <w:color w:val="888888"/>
          <w:sz w:val="22"/>
          <w:szCs w:val="22"/>
          <w:lang w:val="es-ES"/>
        </w:rPr>
        <w:t xml:space="preserve"> y un mensaje recomendando el consumo con moderación en nuestra comunicación publicitaria. Además, la empresa dispone de una política interna de no consumo de alcohol en el trabajo.</w:t>
      </w:r>
      <w:r w:rsidR="00F13834" w:rsidRPr="00B64E04">
        <w:rPr>
          <w:rFonts w:ascii="Flama" w:hAnsi="Flama" w:cs="Flama"/>
          <w:b/>
          <w:sz w:val="22"/>
          <w:szCs w:val="22"/>
          <w:lang w:val="es-ES"/>
        </w:rPr>
        <w:br/>
      </w:r>
      <w:r w:rsidR="00F13834" w:rsidRPr="00B64E04">
        <w:rPr>
          <w:rFonts w:ascii="Flama" w:hAnsi="Flama" w:cs="Flama"/>
          <w:b/>
          <w:sz w:val="22"/>
          <w:szCs w:val="22"/>
          <w:lang w:val="es-ES"/>
        </w:rPr>
        <w:br/>
        <w:t>Difusión de buenas prácticas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Proporcionar información equilibrada y familiarizar a los consumidores con los riesgos del abuso y el mal uso de las bebidas alcohólicas y los beneficios de un consumo moderado de vino para que puedan tomar decisiones informadas y responsables.</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El objetivo es informar a los consumidores y fomentar un cambio cultural poniendo de moda la moderación por diferentes medios.</w:t>
      </w:r>
      <w:r>
        <w:pict>
          <v:rect id="_x0000_i1032" style="width:0;height:1.5pt" o:hralign="center" o:hrstd="t" o:hr="t" fillcolor="#aca899" stroked="f"/>
        </w:pict>
      </w:r>
      <w:r w:rsidR="00F13834" w:rsidRPr="00B64E04">
        <w:rPr>
          <w:rFonts w:ascii="Flama" w:hAnsi="Flama" w:cs="Flama"/>
          <w:b/>
          <w:color w:val="00546E"/>
          <w:sz w:val="36"/>
          <w:szCs w:val="36"/>
          <w:lang w:val="es-ES"/>
        </w:rPr>
        <w:t>Resolución de incidencias y satisfacción del cliente </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52615348" name="name15e5e429cc8203"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81868322" name="name15e5e429cd2ded"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pict>
          <v:rect id="_x0000_i1033" style="width:0;height:1.5pt" o:hralign="center" o:hrstd="t" o:hr="t" fillcolor="#aca899" stroked="f"/>
        </w:pict>
      </w:r>
      <w:r w:rsidR="00F13834" w:rsidRPr="00B64E04">
        <w:rPr>
          <w:rFonts w:ascii="Flama" w:hAnsi="Flama" w:cs="Flama"/>
          <w:b/>
          <w:sz w:val="22"/>
          <w:szCs w:val="22"/>
          <w:lang w:val="es-ES"/>
        </w:rPr>
        <w:br/>
      </w:r>
      <w:r w:rsidR="00F13834" w:rsidRPr="00B64E04">
        <w:rPr>
          <w:rFonts w:ascii="Flama" w:hAnsi="Flama" w:cs="Flama"/>
          <w:b/>
          <w:sz w:val="22"/>
          <w:szCs w:val="22"/>
          <w:lang w:val="es-ES"/>
        </w:rPr>
        <w:br/>
      </w:r>
      <w:r w:rsidR="00F13834" w:rsidRPr="00B64E04">
        <w:rPr>
          <w:rFonts w:ascii="Flama" w:hAnsi="Flama" w:cs="Flama"/>
          <w:b/>
          <w:sz w:val="22"/>
          <w:szCs w:val="22"/>
          <w:lang w:val="es-ES"/>
        </w:rPr>
        <w:br/>
        <w:t>Código Ético / Conducta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FREIXENET aspira a consolidar y expandir su posición internacional en el sector de los vinos y espumosos de calidad mediante una práctica profesional basada en los estándares más reconocidos en materia de responsabilidad social, calidad, seguridad alimentaria y medio ambiente. .En 2011, FREIXENET aprueba su propio Código </w:t>
      </w:r>
      <w:proofErr w:type="spellStart"/>
      <w:r w:rsidR="00F13834" w:rsidRPr="00B64E04">
        <w:rPr>
          <w:rFonts w:ascii="Flama" w:hAnsi="Flama" w:cs="Flama"/>
          <w:color w:val="888888"/>
          <w:sz w:val="22"/>
          <w:szCs w:val="22"/>
          <w:lang w:val="es-ES"/>
        </w:rPr>
        <w:t>éticodentro</w:t>
      </w:r>
      <w:proofErr w:type="spellEnd"/>
      <w:r w:rsidR="00F13834" w:rsidRPr="00B64E04">
        <w:rPr>
          <w:rFonts w:ascii="Flama" w:hAnsi="Flama" w:cs="Flama"/>
          <w:color w:val="888888"/>
          <w:sz w:val="22"/>
          <w:szCs w:val="22"/>
          <w:lang w:val="es-ES"/>
        </w:rPr>
        <w:t xml:space="preserve"> del cual se establecen las bases de comportamiento para este grupo de </w:t>
      </w:r>
      <w:proofErr w:type="spellStart"/>
      <w:r w:rsidR="00F13834" w:rsidRPr="00B64E04">
        <w:rPr>
          <w:rFonts w:ascii="Flama" w:hAnsi="Flama" w:cs="Flama"/>
          <w:color w:val="888888"/>
          <w:sz w:val="22"/>
          <w:szCs w:val="22"/>
          <w:lang w:val="es-ES"/>
        </w:rPr>
        <w:t>interes</w:t>
      </w:r>
      <w:proofErr w:type="spellEnd"/>
      <w:r w:rsidR="00F13834" w:rsidRPr="00B64E04">
        <w:rPr>
          <w:rFonts w:ascii="Flama" w:hAnsi="Flama" w:cs="Flama"/>
          <w:color w:val="888888"/>
          <w:sz w:val="22"/>
          <w:szCs w:val="22"/>
          <w:lang w:val="es-ES"/>
        </w:rPr>
        <w:t xml:space="preserve"> en concreto.</w:t>
      </w:r>
      <w:r w:rsidR="00F13834" w:rsidRPr="00B64E04">
        <w:rPr>
          <w:rFonts w:ascii="Flama" w:hAnsi="Flama" w:cs="Flama"/>
          <w:b/>
          <w:sz w:val="22"/>
          <w:szCs w:val="22"/>
          <w:lang w:val="es-ES"/>
        </w:rPr>
        <w:br/>
      </w:r>
      <w:r w:rsidR="00F13834" w:rsidRPr="00B64E04">
        <w:rPr>
          <w:rFonts w:ascii="Flama" w:hAnsi="Flama" w:cs="Flama"/>
          <w:b/>
          <w:sz w:val="22"/>
          <w:szCs w:val="22"/>
          <w:lang w:val="es-ES"/>
        </w:rPr>
        <w:br/>
        <w:t>Política de Calidad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FREIXENET dispone de un sistema de gestión de la </w:t>
      </w:r>
      <w:r w:rsidR="00F13834" w:rsidRPr="00B64E04">
        <w:rPr>
          <w:rFonts w:ascii="Flama" w:hAnsi="Flama" w:cs="Flama"/>
          <w:color w:val="888888"/>
          <w:sz w:val="22"/>
          <w:szCs w:val="22"/>
          <w:lang w:val="es-ES"/>
        </w:rPr>
        <w:lastRenderedPageBreak/>
        <w:t>calidad que gira en torno a un eje principal: su política. En ella se describen las bases de su actuación y de la interacción con todos los grupos de interés. .Nuestra política de calidad toma en cuenta al cliente en todos los puntos. En algunos, de modo directo: - Proporcionar a nuestros clientes y consumidores productos que satisfagan sus requisitos y expectativas. - Tomar las medidas necesarias para asegurar que los productos suministrados son seguros y cumplen la legislación y normas de calidad y seguridad alimentaria aplicables. - Actuar siempre con ética y respeto con nuestros Clientes, Empleados y Proveedores, basando nuestras relaciones en la confianza mutua</w:t>
      </w:r>
      <w:r w:rsidR="00F13834" w:rsidRPr="00B64E04">
        <w:rPr>
          <w:rFonts w:ascii="Flama" w:hAnsi="Flama" w:cs="Flama"/>
          <w:b/>
          <w:sz w:val="22"/>
          <w:szCs w:val="22"/>
          <w:lang w:val="es-ES"/>
        </w:rPr>
        <w:br/>
      </w:r>
      <w:r w:rsidR="00F13834" w:rsidRPr="00B64E04">
        <w:rPr>
          <w:rFonts w:ascii="Flama" w:hAnsi="Flama" w:cs="Flama"/>
          <w:b/>
          <w:sz w:val="22"/>
          <w:szCs w:val="22"/>
          <w:lang w:val="es-ES"/>
        </w:rPr>
        <w:br/>
        <w:t>Comunicación interna y externa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dispone de procedimientos y canales de comunicación para la divulgación y recogida de información con sus clientes y empleados. .La satisfacción del cliente tiene un doble enfoque: - Conocer el grado de satisfacción directamente del cliente, a través de encuestas que nos permiten medir la satisfacción respecto a la calidad del producto, el servicio y la gestión comercial desde la toma de contacto con un nuevo cliente. - También se establecen los procedimientos adecuados para la gestión de la insatisfacción, a través de las quejas o reclamaciones de los propios clientes.</w:t>
      </w:r>
      <w:r w:rsidR="00F13834" w:rsidRPr="00B64E04">
        <w:rPr>
          <w:rFonts w:ascii="Flama" w:hAnsi="Flama" w:cs="Flama"/>
          <w:b/>
          <w:sz w:val="22"/>
          <w:szCs w:val="22"/>
          <w:lang w:val="es-ES"/>
        </w:rPr>
        <w:br/>
      </w:r>
      <w:r w:rsidR="00F13834" w:rsidRPr="00B64E04">
        <w:rPr>
          <w:rFonts w:ascii="Flama" w:hAnsi="Flama" w:cs="Flama"/>
          <w:b/>
          <w:sz w:val="22"/>
          <w:szCs w:val="22"/>
          <w:lang w:val="es-ES"/>
        </w:rPr>
        <w:br/>
        <w:t>Encuestas de satisfacción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mantiene canales de comunicación constantes y efectivos con sus clientes a través de sus redes comerciales a nivel mundial y directamente con los consumidores mediante la activación de espacios FREIXENET en la mayoría de las redes sociales disponibles en la actualidad. .Dentro del sistema de calidad basado en la norma ISO 9001, FREIXENET establece distintos mecanismos para conocer el grado de satisfacción de sus clientes. Uno de ellos es mediante encuestas directas a todos los clientes a nivel mundial. Del análisis de estas encuestas nacen los objetivos para la mejora en la satisfacción de sus clientes.</w:t>
      </w:r>
      <w:r w:rsidR="00F13834" w:rsidRPr="00B64E04">
        <w:rPr>
          <w:rFonts w:ascii="Flama" w:hAnsi="Flama" w:cs="Flama"/>
          <w:b/>
          <w:sz w:val="22"/>
          <w:szCs w:val="22"/>
          <w:lang w:val="es-ES"/>
        </w:rPr>
        <w:br/>
      </w:r>
      <w:r w:rsidR="00F13834" w:rsidRPr="00B64E04">
        <w:rPr>
          <w:rFonts w:ascii="Flama" w:hAnsi="Flama" w:cs="Flama"/>
          <w:b/>
          <w:sz w:val="22"/>
          <w:szCs w:val="22"/>
          <w:lang w:val="es-ES"/>
        </w:rPr>
        <w:br/>
        <w:t>Gestión de incidencias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Dentro de su Sistema de gestión de la calidad y </w:t>
      </w:r>
      <w:r w:rsidR="00F13834" w:rsidRPr="00B64E04">
        <w:rPr>
          <w:rFonts w:ascii="Flama" w:hAnsi="Flama" w:cs="Flama"/>
          <w:color w:val="888888"/>
          <w:sz w:val="22"/>
          <w:szCs w:val="22"/>
          <w:lang w:val="es-ES"/>
        </w:rPr>
        <w:lastRenderedPageBreak/>
        <w:t xml:space="preserve">seguridad alimentaria basado en ISO9001, FREIXENET dispone de procedimientos y herramientas concretas para gestionar las incidencias con sus proveedores, como una de las bases para la mejora continua de sus procesos y productos. .FREIXENET dispone de un procedimiento de atención al cliente para la gestión de quejas y reclamaciones. Éstas son canalizadas a través </w:t>
      </w:r>
      <w:r w:rsidR="00F13834" w:rsidRPr="00B64E04">
        <w:rPr>
          <w:rFonts w:ascii="Flama" w:hAnsi="Flama" w:cs="Flama"/>
          <w:color w:val="888888"/>
          <w:sz w:val="22"/>
          <w:szCs w:val="22"/>
          <w:lang w:val="es-ES"/>
        </w:rPr>
        <w:lastRenderedPageBreak/>
        <w:t>de sus oficinas comerciales y formalizadas por el servicio comercial central. A través de un canal de intranet propio, todas las quejas son analizadas, proponiendo las acciones necesarias para su resolución. Finalmente, el servicio comercial proporciona la respuesta a todos los clientes que han contactado.</w:t>
      </w:r>
      <w:r w:rsidR="00584417" w:rsidRPr="00B64E04">
        <w:rPr>
          <w:rFonts w:ascii="Source Sans Pro" w:hAnsi="Source Sans Pro"/>
          <w:lang w:val="es-ES"/>
        </w:rPr>
        <w:t xml:space="preserve"> </w:t>
      </w:r>
    </w:p>
    <w:p w:rsidR="00E25748" w:rsidRPr="00B64E04" w:rsidRDefault="00E25748" w:rsidP="00C837B8">
      <w:pPr>
        <w:rPr>
          <w:rFonts w:ascii="Source Sans Pro" w:hAnsi="Source Sans Pro"/>
          <w:color w:val="000000"/>
          <w:lang w:val="es-ES"/>
        </w:rPr>
        <w:sectPr w:rsidR="00E25748" w:rsidRPr="00B64E04" w:rsidSect="00584417">
          <w:type w:val="continuous"/>
          <w:pgSz w:w="12240" w:h="15840"/>
          <w:pgMar w:top="720" w:right="720" w:bottom="720" w:left="720" w:header="720" w:footer="720" w:gutter="0"/>
          <w:cols w:num="2" w:space="720"/>
        </w:sectPr>
      </w:pPr>
    </w:p>
    <w:p w:rsidR="00661A74" w:rsidRPr="00B64E04" w:rsidRDefault="00661A74" w:rsidP="00E25748">
      <w:pPr>
        <w:pStyle w:val="BasicParagraph"/>
        <w:suppressAutoHyphens/>
        <w:spacing w:line="240" w:lineRule="auto"/>
        <w:jc w:val="both"/>
        <w:rPr>
          <w:color w:val="5987AE"/>
          <w:sz w:val="22"/>
          <w:szCs w:val="22"/>
          <w:lang w:val="es-ES"/>
        </w:rPr>
      </w:pPr>
    </w:p>
    <w:p w:rsidR="00840323" w:rsidRPr="00B64E04" w:rsidRDefault="00840323" w:rsidP="00840323">
      <w:pPr>
        <w:rPr>
          <w:lang w:val="es-ES"/>
        </w:rPr>
      </w:pPr>
    </w:p>
    <w:p w:rsidR="00A54997" w:rsidRPr="00B64E04" w:rsidRDefault="0000167F" w:rsidP="009D0BB0">
      <w:pPr>
        <w:pStyle w:val="FBG-whitetitle"/>
      </w:pPr>
      <w:r w:rsidRPr="00B64E04">
        <w:br w:type="page"/>
      </w:r>
    </w:p>
    <w:p w:rsidR="009D0BB0" w:rsidRPr="00B64E04" w:rsidRDefault="00B64E04" w:rsidP="009D0BB0">
      <w:pPr>
        <w:rPr>
          <w:lang w:val="es-ES"/>
        </w:rPr>
      </w:pPr>
      <w:r w:rsidRPr="001A6E50">
        <w:rPr>
          <w:noProof/>
        </w:rPr>
        <w:lastRenderedPageBreak/>
        <w:pict>
          <v:rect id="Rectángulo 107" o:spid="_x0000_s1135" style="position:absolute;margin-left:-2.95pt;margin-top:-11.6pt;width:552.2pt;height:669pt;z-index:251745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" fillcolor="#e73942" stroked="f" strokeweight="2pt">
            <v:fill opacity="39321f"/>
          </v:rect>
        </w:pict>
      </w:r>
      <w:r w:rsidR="001A6E50" w:rsidRPr="001A6E50">
        <w:rPr>
          <w:noProof/>
        </w:rPr>
        <w:pict>
          <v:rect id="Rectángulo 108" o:spid="_x0000_s1136" style="position:absolute;margin-left:12pt;margin-top:4.1pt;width:518.65pt;height:638.2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" filled="f" strokecolor="white [3212]" strokeweight="2pt"/>
        </w:pict>
      </w:r>
    </w:p>
    <w:p w:rsidR="00591BD5" w:rsidRPr="00B64E04" w:rsidRDefault="00591BD5" w:rsidP="00A54997">
      <w:pPr>
        <w:pStyle w:val="BasicParagraph"/>
        <w:rPr>
          <w:rFonts w:ascii="FranklinGothicFS-Demi" w:hAnsi="FranklinGothicFS-Demi" w:cs="FranklinGothicFS-Demi"/>
          <w:color w:val="FFFFFF" w:themeColor="background1"/>
          <w:sz w:val="66"/>
          <w:szCs w:val="66"/>
          <w:lang w:val="es-ES"/>
        </w:rPr>
      </w:pPr>
    </w:p>
    <w:p w:rsidR="00A54997" w:rsidRPr="00B64E04" w:rsidRDefault="001A6E50" w:rsidP="00A54997">
      <w:pPr>
        <w:pStyle w:val="BasicParagraph"/>
        <w:rPr>
          <w:rFonts w:ascii="Franklin Gothic Book" w:hAnsi="Franklin Gothic Book" w:cs="FranklinGothicFS-Demi"/>
          <w:b/>
          <w:color w:val="7F7F7F" w:themeColor="text1" w:themeTint="80"/>
          <w:sz w:val="32"/>
          <w:szCs w:val="32"/>
          <w:lang w:val="es-ES"/>
        </w:rPr>
      </w:pPr>
      <w:r w:rsidRPr="001A6E50">
        <w:rPr>
          <w:noProof/>
        </w:rPr>
        <w:pict>
          <v:shape id="Cuadro de texto 109" o:spid="_x0000_s1063" type="#_x0000_t202" style="position:absolute;margin-left:35.1pt;margin-top:10.75pt;width:458.5pt;height:180.6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" filled="f" stroked="f" strokeweight=".5pt">
            <v:textbox>
              <w:txbxContent>
                <w:p w:rsidR="009D0BB0" w:rsidRPr="003E5100" w:rsidRDefault="009D0BB0" w:rsidP="009D0BB0">
                  <w:pPr>
                    <w:rPr>
                      <w:rFonts w:ascii="Flama" w:hAnsi="Flama"/>
                      <w:color w:val="FFFFFF" w:themeColor="background1"/>
                      <w:sz w:val="90"/>
                      <w:szCs w:val="90"/>
                    </w:rPr>
                  </w:pPr>
                  <w:r>
                    <w:rPr>
                      <w:rFonts w:ascii="Flama" w:hAnsi="Flama"/>
                      <w:color w:val="FFFFFF" w:themeColor="background1"/>
                      <w:sz w:val="90"/>
                      <w:szCs w:val="90"/>
                    </w:rPr>
                    <w:t>GRUPO DE INTERÉS</w:t>
                  </w:r>
                </w:p>
                <w:p w:rsidR="009D0BB0" w:rsidRPr="00EE4D37" w:rsidRDefault="009D0BB0" w:rsidP="009D0BB0">
                  <w:pPr>
                    <w:rPr>
                      <w:rFonts w:ascii="Flama Light" w:hAnsi="Flama Light"/>
                      <w:color w:val="FFFFFF" w:themeColor="background1"/>
                      <w:sz w:val="90"/>
                      <w:szCs w:val="90"/>
                    </w:rPr>
                  </w:pPr>
                  <w:proofErr w:type="spellStart"/>
                  <w:r>
                    <w:rPr>
                      <w:rFonts w:ascii="Flama Light" w:hAnsi="Flama Light"/>
                      <w:color w:val="FFFFFF" w:themeColor="background1"/>
                      <w:sz w:val="90"/>
                      <w:szCs w:val="90"/>
                    </w:rPr>
                    <w:t>Empleados</w:t>
                  </w:r>
                  <w:proofErr w:type="spellEnd"/>
                </w:p>
              </w:txbxContent>
            </v:textbox>
          </v:shape>
        </w:pict>
      </w:r>
      <w:r w:rsidRPr="001A6E50">
        <w:rPr>
          <w:noProof/>
        </w:rPr>
        <w:pict>
          <v:line id="Conector recto 110" o:spid="_x0000_s1134"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43.5pt,2pt" to="9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" strokecolor="white [3212]" strokeweight="2.25pt"/>
        </w:pict>
      </w: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A54997" w:rsidP="00A54997">
      <w:pPr>
        <w:pStyle w:val="BasicParagraph"/>
        <w:rPr>
          <w:rFonts w:ascii="FranklinGothicFS-Demi" w:hAnsi="FranklinGothicFS-Demi" w:cs="FranklinGothicFS-Demi"/>
          <w:color w:val="404040" w:themeColor="text1" w:themeTint="BF"/>
          <w:sz w:val="66"/>
          <w:szCs w:val="66"/>
          <w:lang w:val="es-ES"/>
        </w:rPr>
      </w:pPr>
    </w:p>
    <w:p w:rsidR="00A54997" w:rsidRPr="00B64E04" w:rsidRDefault="001A6E50">
      <w:pPr>
        <w:rPr>
          <w:rFonts w:ascii="FranklinGothicFS-Demi" w:hAnsi="FranklinGothicFS-Demi" w:cs="FranklinGothicFS-Demi"/>
          <w:color w:val="404040" w:themeColor="text1" w:themeTint="BF"/>
          <w:sz w:val="66"/>
          <w:szCs w:val="66"/>
          <w:lang w:val="es-ES"/>
        </w:rPr>
      </w:pPr>
      <w:r w:rsidRPr="001A6E50">
        <w:rPr>
          <w:rFonts w:ascii="FranklinGothicFS-Demi" w:hAnsi="FranklinGothicFS-Demi" w:cs="FranklinGothicFS-Demi"/>
          <w:noProof/>
          <w:color w:val="404040" w:themeColor="text1" w:themeTint="BF"/>
          <w:sz w:val="66"/>
          <w:szCs w:val="66"/>
        </w:rPr>
        <w:pict>
          <v:rect id="Rectángulo 519" o:spid="_x0000_s1133" style="position:absolute;margin-left:94.45pt;margin-top:120.5pt;width:35.2pt;height:35.2pt;rotation:9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" fillcolor="#1e3250" stroked="f" strokeweight="2pt"/>
        </w:pict>
      </w:r>
      <w:r w:rsidR="00215356" w:rsidRPr="009D0BB0">
        <w:rPr>
          <w:rFonts w:ascii="FranklinGothicFS-Demi" w:hAnsi="FranklinGothicFS-Demi" w:cs="FranklinGothicFS-Demi"/>
          <w:noProof/>
          <w:color w:val="404040" w:themeColor="text1" w:themeTint="BF"/>
          <w:sz w:val="66"/>
          <w:szCs w:val="66"/>
          <w:lang w:val="ca-ES" w:eastAsia="ca-ES"/>
        </w:rPr>
        <w:drawing>
          <wp:anchor distT="0" distB="0" distL="114300" distR="114300" simplePos="0" relativeHeight="251751936" behindDoc="0" locked="0" layoutInCell="1" allowOverlap="1">
            <wp:simplePos x="0" y="0"/>
            <wp:positionH relativeFrom="column">
              <wp:posOffset>308927</wp:posOffset>
            </wp:positionH>
            <wp:positionV relativeFrom="paragraph">
              <wp:posOffset>972503</wp:posOffset>
            </wp:positionV>
            <wp:extent cx="1207135" cy="1143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rot="5400000">
                      <a:off x="0" y="0"/>
                      <a:ext cx="1207135" cy="1143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54997" w:rsidRPr="00B64E04">
        <w:rPr>
          <w:rFonts w:ascii="FranklinGothicFS-Demi" w:hAnsi="FranklinGothicFS-Demi" w:cs="FranklinGothicFS-Demi"/>
          <w:color w:val="404040" w:themeColor="text1" w:themeTint="BF"/>
          <w:sz w:val="66"/>
          <w:szCs w:val="66"/>
          <w:lang w:val="es-ES"/>
        </w:rPr>
        <w:br w:type="page"/>
      </w:r>
    </w:p>
    <w:p w:rsidR="00A54997" w:rsidRPr="00B64E04" w:rsidRDefault="001A6E50" w:rsidP="00A54997">
      <w:pPr>
        <w:rPr>
          <w:rFonts w:ascii="Source Sans Pro" w:hAnsi="Source Sans Pro"/>
          <w:color w:val="000000"/>
          <w:sz w:val="22"/>
          <w:szCs w:val="22"/>
          <w:lang w:val="es-ES"/>
        </w:rPr>
      </w:pPr>
      <w:r w:rsidRPr="001A6E50">
        <w:rPr>
          <w:noProof/>
          <w:color w:val="004782"/>
          <w:sz w:val="22"/>
          <w:szCs w:val="22"/>
          <w:lang w:val="es-ES" w:eastAsia="es-ES"/>
        </w:rPr>
        <w:lastRenderedPageBreak/>
        <w:pict>
          <v:line id="_x0000_s1132" style="position:absolute;z-index:2516648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9.65pt,-70.9pt" to="620.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" strokecolor="#5987ae" strokeweight="4pt">
            <v:shadow opacity="22938f" offset="0"/>
            <w10:wrap anchorx="page"/>
          </v:line>
        </w:pict>
      </w:r>
      <w:r>
        <w:pict>
          <v:rect id="_x0000_i1034" style="width:0;height:1.5pt" o:hralign="center" o:hrstd="t" o:hr="t" fillcolor="#aca899" stroked="f"/>
        </w:pict>
      </w:r>
      <w:r w:rsidR="00F13834" w:rsidRPr="00B64E04">
        <w:rPr>
          <w:rFonts w:ascii="Flama" w:hAnsi="Flama" w:cs="Flama"/>
          <w:b/>
          <w:color w:val="00546E"/>
          <w:sz w:val="36"/>
          <w:szCs w:val="36"/>
          <w:lang w:val="es-ES"/>
        </w:rPr>
        <w:t>Impulsar la sensibilización en materia medioambiental</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25006364" name="name15e5e429d32b81" descr="od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3.png"/>
                    <pic:cNvPicPr/>
                  </pic:nvPicPr>
                  <pic:blipFill>
                    <a:blip r:link="rId25"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91175307" name="name15e5e429d3d739" descr="od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4.png"/>
                    <pic:cNvPicPr/>
                  </pic:nvPicPr>
                  <pic:blipFill>
                    <a:blip r:link="rId26"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Freixenet es plenamente consciente de la importancia que tiene formar y sensibilizar al personal en materia medioambiental. La correcta gestión de los aspectos medioambientales y de los retos futuros, requiere un personal que conozca los requisitos legales aplicables y los correspondientes procedimientos operacionales. Anualmente, Freixenet establece un programa de formación medioambiental.</w:t>
      </w:r>
      <w:r>
        <w:pict>
          <v:rect id="_x0000_i1035"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Sistemas de Gestión Ambiental (SGA)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En Freixenet disponemos de un sistema de gestión ambiental implantado desde el año 1999. Este sistema se basa en la prevención y en la minimización de la contaminación para ir mejorando continuamente. Este enfoque preventivo se recoge explícitamente en la política ambiental de la empresa. La implantación de esta herramienta ambiental, ha permitido a Freixenet, gracias al seguimiento de sus indicadores ambientales y al establecimiento de objetivos, reducir el consumo de agua, disminuir la contaminación de sus aguas residuales, minimizar la generación de residuos industriales, establecer objetivos de eficiencia energética, reducir los pesos de sus embalajes, y calcular y reducir sus emisiones de CO2, entre otros. La elaboración anual de un plan de formación medioambiental, nos permite formar a los nuevos trabajadores, sensibilizar a los trabajadores existentes y estar al día de las últimas innovaciones ambientales.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Formación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Formar e informar a nuestro personal es importante. En este sentido se han establecido distintos canales de comunicación: intranet, web, emails, revista interna, reuniones diarias con encargados de sección, </w:t>
      </w:r>
      <w:proofErr w:type="spellStart"/>
      <w:r w:rsidR="00F13834" w:rsidRPr="00B64E04">
        <w:rPr>
          <w:rFonts w:ascii="Flama" w:hAnsi="Flama" w:cs="Flama"/>
          <w:color w:val="888888"/>
          <w:sz w:val="22"/>
          <w:szCs w:val="22"/>
          <w:lang w:val="es-ES"/>
        </w:rPr>
        <w:t>etc</w:t>
      </w:r>
      <w:proofErr w:type="spellEnd"/>
      <w:r w:rsidR="00F13834" w:rsidRPr="00B64E04">
        <w:rPr>
          <w:rFonts w:ascii="Flama" w:hAnsi="Flama" w:cs="Flama"/>
          <w:color w:val="888888"/>
          <w:sz w:val="22"/>
          <w:szCs w:val="22"/>
          <w:lang w:val="es-ES"/>
        </w:rPr>
        <w:t xml:space="preserve">... Además, anualmente, en función de las necesidades detectadas y de los nuevos requisitos legales o normativos, cada año se establece un plan de </w:t>
      </w:r>
      <w:r w:rsidR="00F13834" w:rsidRPr="00B64E04">
        <w:rPr>
          <w:rFonts w:ascii="Flama" w:hAnsi="Flama" w:cs="Flama"/>
          <w:color w:val="888888"/>
          <w:sz w:val="22"/>
          <w:szCs w:val="22"/>
          <w:lang w:val="es-ES"/>
        </w:rPr>
        <w:lastRenderedPageBreak/>
        <w:t>formación.</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Porcentaje de empleados sobre el total que han recibido formación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48,31%.</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Sensibilizar medioambientalmente a los colaboradores de nueva incorporación. Cubrir riesgos de impacto ambiental. Estar al día de la nueva tecnología de eficiencia ambiental y conocer las diferentes herramientas que incorpora la empresa en aspectos ambientales.</w:t>
      </w:r>
      <w:r>
        <w:pict>
          <v:rect id="_x0000_i1036" style="width:0;height:1.5pt" o:hralign="center" o:hrstd="t" o:hr="t" fillcolor="#aca899" stroked="f"/>
        </w:pict>
      </w:r>
      <w:r w:rsidR="00F13834" w:rsidRPr="00B64E04">
        <w:rPr>
          <w:rFonts w:ascii="Flama" w:hAnsi="Flama" w:cs="Flama"/>
          <w:b/>
          <w:color w:val="00546E"/>
          <w:sz w:val="36"/>
          <w:szCs w:val="36"/>
          <w:lang w:val="es-ES"/>
        </w:rPr>
        <w:t>Inserción y accesibilidad de personas con discapacidad</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11103891" name="name15e5e429d4833f" descr="od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0.png"/>
                    <pic:cNvPicPr/>
                  </pic:nvPicPr>
                  <pic:blipFill>
                    <a:blip r:link="rId27"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En nuestra plantilla hay diversos puestos de trabajo ocupados por trabajadores con alguna discapacidad cumpliendo así de forma directa con la Ley LISMI.</w:t>
      </w:r>
      <w:r>
        <w:pict>
          <v:rect id="_x0000_i1037"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Proyecto de Cumplimiento de la Ley LISMI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Cumplimiento de la Ley de Integración Social del Minusválido y de sus diferentes actualizaciones, concretamente el RDL 01/2013 en su </w:t>
      </w:r>
      <w:proofErr w:type="spellStart"/>
      <w:r w:rsidR="00F13834" w:rsidRPr="00B64E04">
        <w:rPr>
          <w:rFonts w:ascii="Flama" w:hAnsi="Flama" w:cs="Flama"/>
          <w:color w:val="888888"/>
          <w:sz w:val="22"/>
          <w:szCs w:val="22"/>
          <w:lang w:val="es-ES"/>
        </w:rPr>
        <w:t>articulo</w:t>
      </w:r>
      <w:proofErr w:type="spellEnd"/>
      <w:r w:rsidR="00F13834" w:rsidRPr="00B64E04">
        <w:rPr>
          <w:rFonts w:ascii="Flama" w:hAnsi="Flama" w:cs="Flama"/>
          <w:color w:val="888888"/>
          <w:sz w:val="22"/>
          <w:szCs w:val="22"/>
          <w:lang w:val="es-ES"/>
        </w:rPr>
        <w:t xml:space="preserve"> 42 donde se menciona que las empresas de más de 50 trabajadores deben emplear a, como mínimo, un 2% de trabajadores con un 33% de grado de discapacidad reconocido por la Administración. Comprobando en todo momento que alcanzamos esta cifra como mínimo y en el caso que no sea así tomando medidas alternativas. En nuestros procesos de selección, se tiene en cuenta este aspecto.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Colaboración con Fundaciones, Asociaciones y Centros Especiales de Empleo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Trabajar con Centros Especiales de Empleo (CEE) autorizados por la Administración Pública, para la realización de ciertos servicios. Actualmente se trabaja con dos Centros Especiales de Empleo para tareas de </w:t>
      </w:r>
      <w:r w:rsidR="00F13834" w:rsidRPr="00B64E04">
        <w:rPr>
          <w:rFonts w:ascii="Flama" w:hAnsi="Flama" w:cs="Flama"/>
          <w:color w:val="888888"/>
          <w:sz w:val="22"/>
          <w:szCs w:val="22"/>
          <w:lang w:val="es-ES"/>
        </w:rPr>
        <w:lastRenderedPageBreak/>
        <w:t>montaje manual de productos. FUNDACIÓ PRIVADA MAS ALBORNÀ MITON, S.L.</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Porcentaje de personas con minusvalía sobre el total de la plantilla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Cumplimiento de la normativa estatal en materia de integración de trabajadores con discapacidad en un mínimo del 2% de la plantilla o el uso de medidas alternativas como seria la contratación de servicios o compra de bienes a Centros Especiales de Empleo.</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Cumplimiento del 2% de personal con grado de discapacidad o bien la cobertura con medidas alternativas mediante la contratación de servicios con Centros Especiales de Empleo.</w:t>
      </w:r>
      <w:r>
        <w:pict>
          <v:rect id="_x0000_i1038" style="width:0;height:1.5pt" o:hralign="center" o:hrstd="t" o:hr="t" fillcolor="#aca899" stroked="f"/>
        </w:pict>
      </w:r>
      <w:r w:rsidR="00F13834" w:rsidRPr="00B64E04">
        <w:rPr>
          <w:rFonts w:ascii="Flama" w:hAnsi="Flama" w:cs="Flama"/>
          <w:b/>
          <w:color w:val="00546E"/>
          <w:sz w:val="36"/>
          <w:szCs w:val="36"/>
          <w:lang w:val="es-ES"/>
        </w:rPr>
        <w:t>Salud y seguridad en el lugar de trabajo </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35683316" name="name15e5e429d52efd"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75886481" name="name15e5e429d5dad6" descr="od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8.png"/>
                    <pic:cNvPicPr/>
                  </pic:nvPicPr>
                  <pic:blipFill>
                    <a:blip r:link="rId28"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 xml:space="preserve">La legalidad española y europea establece un marco normativo estricto en este sentido. La empresa dispone de un Convenio de Empresa que ya en sus artículos 39 y 40, hace mención a normativa como la Ley 31/95 y el RD 39/97, así como otras normas que las desarrollan. Al encontrarnos en </w:t>
      </w:r>
      <w:proofErr w:type="gramStart"/>
      <w:r w:rsidR="00F13834" w:rsidRPr="00B64E04">
        <w:rPr>
          <w:rFonts w:ascii="Flama" w:hAnsi="Flama" w:cs="Flama"/>
          <w:color w:val="5987AE"/>
          <w:lang w:val="es-ES"/>
        </w:rPr>
        <w:t>un</w:t>
      </w:r>
      <w:proofErr w:type="gramEnd"/>
      <w:r w:rsidR="00F13834" w:rsidRPr="00B64E04">
        <w:rPr>
          <w:rFonts w:ascii="Flama" w:hAnsi="Flama" w:cs="Flama"/>
          <w:color w:val="5987AE"/>
          <w:lang w:val="es-ES"/>
        </w:rPr>
        <w:t xml:space="preserve"> planta de producción, la salud y la seguridad en el lugar de trabajo son aspectos de gran importancia para la empresa. La planta dispone de un centro médico sito en las mismas instalaciones, que se compone de una doctora, y dos enfermeras, que dan cobertura a los distintos turnos de trabajo. Del mismo modo la empresa tiene contratado un servicio de vigilancia de la salud, que permite hacer un seguimiento en función de los riesgos propios de cada puesto de trabajo y de la casuística de cada trabajador. Especial mención a los colectivos que requieren mayor protección como es el caso de mujeres trabajadoras embarazadas, a las que se les facilita un puesto más adecuado según el caso y siguiendo las pautas de la Ley 31/95.</w:t>
      </w:r>
      <w:r>
        <w:lastRenderedPageBreak/>
        <w:pict>
          <v:rect id="_x0000_i1039"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PRL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La PRL es un sistema de gestión definido claramente en la normativa legal española y que define la gestión de la mejora continua de acciones que tengan como objetivo la prevención de los riesgos laborales.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Salud mejor y más accesible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Actualmente se dispone de un Servicio Médico en el mismo centro de trabajo que atiende a todo el personal de la empresa. Del mismo modo la empresa tiene contratado un servicio de vigilancia de la salud, que permite a los trabajadores ser evaluados de tal forma que se pueda identificar por un </w:t>
      </w:r>
      <w:proofErr w:type="spellStart"/>
      <w:r w:rsidR="00F13834" w:rsidRPr="00B64E04">
        <w:rPr>
          <w:rFonts w:ascii="Flama" w:hAnsi="Flama" w:cs="Flama"/>
          <w:color w:val="888888"/>
          <w:sz w:val="22"/>
          <w:szCs w:val="22"/>
          <w:lang w:val="es-ES"/>
        </w:rPr>
        <w:t>medico</w:t>
      </w:r>
      <w:proofErr w:type="spellEnd"/>
      <w:r w:rsidR="00F13834" w:rsidRPr="00B64E04">
        <w:rPr>
          <w:rFonts w:ascii="Flama" w:hAnsi="Flama" w:cs="Flama"/>
          <w:color w:val="888888"/>
          <w:sz w:val="22"/>
          <w:szCs w:val="22"/>
          <w:lang w:val="es-ES"/>
        </w:rPr>
        <w:t xml:space="preserve"> especialista en medicina del trabajo si la relación laboral le </w:t>
      </w:r>
      <w:proofErr w:type="spellStart"/>
      <w:r w:rsidR="00F13834" w:rsidRPr="00B64E04">
        <w:rPr>
          <w:rFonts w:ascii="Flama" w:hAnsi="Flama" w:cs="Flama"/>
          <w:color w:val="888888"/>
          <w:sz w:val="22"/>
          <w:szCs w:val="22"/>
          <w:lang w:val="es-ES"/>
        </w:rPr>
        <w:t>esta</w:t>
      </w:r>
      <w:proofErr w:type="spellEnd"/>
      <w:r w:rsidR="00F13834" w:rsidRPr="00B64E04">
        <w:rPr>
          <w:rFonts w:ascii="Flama" w:hAnsi="Flama" w:cs="Flama"/>
          <w:color w:val="888888"/>
          <w:sz w:val="22"/>
          <w:szCs w:val="22"/>
          <w:lang w:val="es-ES"/>
        </w:rPr>
        <w:t xml:space="preserve"> repercutiendo en su salud. Hemos mejorado la comunicación entre las personas y departamentos implicados en la salud en el centro de trabajo: Servicio de Vigilancia de la Salud, Servicio Médico de Planta, RRHH, Producción.</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Promover hábitos de vida saludables entre los empleados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Siguiendo con el objetivo de mejorar la salud y el bienestar de las personas fomentando un estilo de vida saludable, hemos implantado el Programa de Salud y Bienestar online de Freixenet. Esta herramienta digital está a disposición de todos los empleados/as para acompañar a las personas a lo largo de su experiencia en la empresa a descubrir actividades y recursos que fomenten su salud y bienestar. La plataforma online del Programa de Salud y Bienestar engloba cuatro categorías principales: MUÉVETE: Programa de promoción de la actividad física. SABOREA: Programa de fomento de unos hábitos alimentarios saludables. EMOCIÓNATE: Programa de bienestar emocional. CUÍDATE: Programa de cuidado de la salud en las diferentes etapas de la vida y prevención de enfermedades. En cada una de estas áreas se desarrollan diferentes acciones que fomentan la práctica de hábitos saludables, tanto a nivel presencial en las principales sedes de Sant </w:t>
      </w:r>
      <w:proofErr w:type="spellStart"/>
      <w:r w:rsidR="00F13834" w:rsidRPr="00B64E04">
        <w:rPr>
          <w:rFonts w:ascii="Flama" w:hAnsi="Flama" w:cs="Flama"/>
          <w:color w:val="888888"/>
          <w:sz w:val="22"/>
          <w:szCs w:val="22"/>
          <w:lang w:val="es-ES"/>
        </w:rPr>
        <w:t>Sadurní</w:t>
      </w:r>
      <w:proofErr w:type="spellEnd"/>
      <w:r w:rsidR="00F13834" w:rsidRPr="00B64E04">
        <w:rPr>
          <w:rFonts w:ascii="Flama" w:hAnsi="Flama" w:cs="Flama"/>
          <w:color w:val="888888"/>
          <w:sz w:val="22"/>
          <w:szCs w:val="22"/>
          <w:lang w:val="es-ES"/>
        </w:rPr>
        <w:t xml:space="preserve"> </w:t>
      </w:r>
      <w:proofErr w:type="spellStart"/>
      <w:r w:rsidR="00F13834" w:rsidRPr="00B64E04">
        <w:rPr>
          <w:rFonts w:ascii="Flama" w:hAnsi="Flama" w:cs="Flama"/>
          <w:color w:val="888888"/>
          <w:sz w:val="22"/>
          <w:szCs w:val="22"/>
          <w:lang w:val="es-ES"/>
        </w:rPr>
        <w:t>d'Anoia</w:t>
      </w:r>
      <w:proofErr w:type="spellEnd"/>
      <w:r w:rsidR="00F13834" w:rsidRPr="00B64E04">
        <w:rPr>
          <w:rFonts w:ascii="Flama" w:hAnsi="Flama" w:cs="Flama"/>
          <w:color w:val="888888"/>
          <w:sz w:val="22"/>
          <w:szCs w:val="22"/>
          <w:lang w:val="es-ES"/>
        </w:rPr>
        <w:t xml:space="preserve">, como a nivel online. Talleres de Yoga, CORE (Escuela de la espalda), "Dormir bien para vivir mejor" con el Dr. </w:t>
      </w:r>
      <w:proofErr w:type="spellStart"/>
      <w:r w:rsidR="00F13834" w:rsidRPr="00B64E04">
        <w:rPr>
          <w:rFonts w:ascii="Flama" w:hAnsi="Flama" w:cs="Flama"/>
          <w:color w:val="888888"/>
          <w:sz w:val="22"/>
          <w:szCs w:val="22"/>
          <w:lang w:val="es-ES"/>
        </w:rPr>
        <w:t>Estivill</w:t>
      </w:r>
      <w:proofErr w:type="spellEnd"/>
      <w:r w:rsidR="00F13834" w:rsidRPr="00B64E04">
        <w:rPr>
          <w:rFonts w:ascii="Flama" w:hAnsi="Flama" w:cs="Flama"/>
          <w:color w:val="888888"/>
          <w:sz w:val="22"/>
          <w:szCs w:val="22"/>
          <w:lang w:val="es-ES"/>
        </w:rPr>
        <w:t xml:space="preserve"> y varios talleres de alimentación. El programa a </w:t>
      </w:r>
      <w:r w:rsidR="00F13834" w:rsidRPr="00B64E04">
        <w:rPr>
          <w:rFonts w:ascii="Flama" w:hAnsi="Flama" w:cs="Flama"/>
          <w:color w:val="888888"/>
          <w:sz w:val="22"/>
          <w:szCs w:val="22"/>
          <w:lang w:val="es-ES"/>
        </w:rPr>
        <w:lastRenderedPageBreak/>
        <w:t xml:space="preserve">través de sus recursos y actividades, pretende también potenciar la creación de sinergias entre equipos, mejorar el nivel de compromiso y reforzar la </w:t>
      </w:r>
      <w:proofErr w:type="spellStart"/>
      <w:r w:rsidR="00F13834" w:rsidRPr="00B64E04">
        <w:rPr>
          <w:rFonts w:ascii="Flama" w:hAnsi="Flama" w:cs="Flama"/>
          <w:color w:val="888888"/>
          <w:sz w:val="22"/>
          <w:szCs w:val="22"/>
          <w:lang w:val="es-ES"/>
        </w:rPr>
        <w:t>empleabilidad</w:t>
      </w:r>
      <w:proofErr w:type="spellEnd"/>
      <w:r w:rsidR="00F13834" w:rsidRPr="00B64E04">
        <w:rPr>
          <w:rFonts w:ascii="Flama" w:hAnsi="Flama" w:cs="Flama"/>
          <w:color w:val="888888"/>
          <w:sz w:val="22"/>
          <w:szCs w:val="22"/>
          <w:lang w:val="es-ES"/>
        </w:rPr>
        <w:t xml:space="preserve"> para atraer y retener el talento. Ver video: https://www.youtube.com/watch?v=ASM4dHKvuvQ</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Comisión interna de control o comité ético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ha elaborado un código ético que deben cumplir todos los trabajadores de la empresa. De los empleados que desempeñen tareas de dirección se espera una mayor competencia social y ética. Su conducta debe ser ejemplo de comportamiento ético y acorde a la ley. De cada colaborador se espera que busque consejo y apoyo en un superior en caso de duda a la hora de proceder él mismo u otro colaborador.</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Porcentaje de empleados sobre el total que han recibido formación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Dentro del seguimiento de las acciones de formación, se criban las acciones en función de su ámbito. Las acciones en materia de PRL, </w:t>
      </w:r>
      <w:proofErr w:type="spellStart"/>
      <w:r w:rsidR="00F13834" w:rsidRPr="00B64E04">
        <w:rPr>
          <w:rFonts w:ascii="Flama" w:hAnsi="Flama" w:cs="Flama"/>
          <w:color w:val="888888"/>
          <w:sz w:val="22"/>
          <w:szCs w:val="22"/>
          <w:lang w:val="es-ES"/>
        </w:rPr>
        <w:t>estan</w:t>
      </w:r>
      <w:proofErr w:type="spellEnd"/>
      <w:r w:rsidR="00F13834" w:rsidRPr="00B64E04">
        <w:rPr>
          <w:rFonts w:ascii="Flama" w:hAnsi="Flama" w:cs="Flama"/>
          <w:color w:val="888888"/>
          <w:sz w:val="22"/>
          <w:szCs w:val="22"/>
          <w:lang w:val="es-ES"/>
        </w:rPr>
        <w:t xml:space="preserve"> debidamente segmentadas, permitiendo tener trazabilidad de las mismas y hacer un seguimiento una vez finalizadas, así como reportar sobre el % de empleados afectados sobre el total de la formación. .</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Mejora anual de los KPI vinculados con la Salud y la Seguridad en el Trabajo</w:t>
      </w:r>
      <w:r>
        <w:pict>
          <v:rect id="_x0000_i1040" style="width:0;height:1.5pt" o:hralign="center" o:hrstd="t" o:hr="t" fillcolor="#aca899" stroked="f"/>
        </w:pict>
      </w:r>
      <w:r w:rsidR="00F13834" w:rsidRPr="00B64E04">
        <w:rPr>
          <w:rFonts w:ascii="Flama" w:hAnsi="Flama" w:cs="Flama"/>
          <w:b/>
          <w:color w:val="00546E"/>
          <w:sz w:val="36"/>
          <w:szCs w:val="36"/>
          <w:lang w:val="es-ES"/>
        </w:rPr>
        <w:t>Protocolo de Acoso</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50662843" name="name15e5e429d686bc" descr="od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5.png"/>
                    <pic:cNvPicPr/>
                  </pic:nvPicPr>
                  <pic:blipFill>
                    <a:blip r:link="rId29"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43095413" name="name15e5e429d732a8" descr="od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8.png"/>
                    <pic:cNvPicPr/>
                  </pic:nvPicPr>
                  <pic:blipFill>
                    <a:blip r:link="rId28"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 xml:space="preserve">Freixenet, S.A. trabaja con la convicción y el compromiso de conseguir un entorno de trabajo productivo, seguro y respetuoso para todas las personas. Todas tienen el derecho a recibir un trato cortés y considerado, y del mismo modo tienen la obligación de tratar a las personas con las cuales se relacionan por motivos laborales (clientes, proveedores/as, colaboradores/as externos, </w:t>
      </w:r>
      <w:proofErr w:type="spellStart"/>
      <w:r w:rsidR="00F13834" w:rsidRPr="00B64E04">
        <w:rPr>
          <w:rFonts w:ascii="Flama" w:hAnsi="Flama" w:cs="Flama"/>
          <w:color w:val="5987AE"/>
          <w:lang w:val="es-ES"/>
        </w:rPr>
        <w:t>etc</w:t>
      </w:r>
      <w:proofErr w:type="spellEnd"/>
      <w:r w:rsidR="00F13834" w:rsidRPr="00B64E04">
        <w:rPr>
          <w:rFonts w:ascii="Flama" w:hAnsi="Flama" w:cs="Flama"/>
          <w:color w:val="5987AE"/>
          <w:lang w:val="es-ES"/>
        </w:rPr>
        <w:t xml:space="preserve">) con respeto. De acuerdo con estos principios, la </w:t>
      </w:r>
      <w:r w:rsidR="00F13834" w:rsidRPr="00B64E04">
        <w:rPr>
          <w:rFonts w:ascii="Flama" w:hAnsi="Flama" w:cs="Flama"/>
          <w:color w:val="5987AE"/>
          <w:lang w:val="es-ES"/>
        </w:rPr>
        <w:lastRenderedPageBreak/>
        <w:t>empresa Freixenet declara que el acoso en cualquiera de sus modalidades, queda totalmente prohibido y no será permitido ni tolerado bajo ninguna circunstancia.</w:t>
      </w:r>
      <w:r>
        <w:pict>
          <v:rect id="_x0000_i1041"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Protocolo de prevención y tratamiento del acoso en el trabajo de la empresa Freixenet, S.A.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Dicho protocolo está implantado según lo pactado entre los representantes de los trabajadores y la empresa. Se define y articula la vía interna de resolución de estas situaciones: 1.- Formulando una queja. 2.- Pidiendo apoyo y asistencia a las personas de referencia. 3.- Si no se resuelve la situación, presentando una denuncia interna. 4.- Solicitando que se inicie un proceso de investigación y, si es el caso, sancionando disciplinariamente la conducta. Este procedimiento interno funciona con independencia de las acciones legales que puedan interponerse al efecto ante cualquier instancia administrativa o judicial.</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Difusión y puesta en marcha del protocolo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Se han realizado acciones formativas e </w:t>
      </w:r>
      <w:proofErr w:type="spellStart"/>
      <w:r w:rsidR="00F13834" w:rsidRPr="00B64E04">
        <w:rPr>
          <w:rFonts w:ascii="Flama" w:hAnsi="Flama" w:cs="Flama"/>
          <w:color w:val="888888"/>
          <w:sz w:val="22"/>
          <w:szCs w:val="22"/>
          <w:lang w:val="es-ES"/>
        </w:rPr>
        <w:t>informartivas</w:t>
      </w:r>
      <w:proofErr w:type="spellEnd"/>
      <w:r w:rsidR="00F13834" w:rsidRPr="00B64E04">
        <w:rPr>
          <w:rFonts w:ascii="Flama" w:hAnsi="Flama" w:cs="Flama"/>
          <w:color w:val="888888"/>
          <w:sz w:val="22"/>
          <w:szCs w:val="22"/>
          <w:lang w:val="es-ES"/>
        </w:rPr>
        <w:t xml:space="preserve"> y se ha activado el protocolo con intervención de las personas designadas (por parte de Comité de Empresa y de la Empresa)</w:t>
      </w:r>
      <w:r w:rsidR="00F13834" w:rsidRPr="00B64E04">
        <w:rPr>
          <w:b/>
          <w:color w:val="000000"/>
          <w:lang w:val="es-ES"/>
        </w:rPr>
        <w:br/>
      </w:r>
      <w:r w:rsidR="00F13834" w:rsidRPr="00B64E04">
        <w:rPr>
          <w:b/>
          <w:color w:val="000000"/>
          <w:lang w:val="es-ES"/>
        </w:rPr>
        <w:br/>
        <w:t>Documentos adjuntos:</w:t>
      </w:r>
      <w:r w:rsidR="00F13834" w:rsidRPr="00B64E04">
        <w:rPr>
          <w:color w:val="000000"/>
          <w:lang w:val="es-ES"/>
        </w:rPr>
        <w:t xml:space="preserve"> </w:t>
      </w:r>
      <w:hyperlink r:id="rId30" w:history="1">
        <w:r w:rsidR="00F13834" w:rsidRPr="00B64E04">
          <w:rPr>
            <w:color w:val="0000CC"/>
            <w:u w:val="single"/>
            <w:lang w:val="es-ES"/>
          </w:rPr>
          <w:t>Protocolo Acoso enviado nomina marzo 18.PDF</w:t>
        </w:r>
      </w:hyperlink>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-Difundir y poner en marcha el protocolo, facilitando oportunidades de información y formación para todas las personas que forman parte de Freixenet. -Prestar apoyo y asistencia específica a las personas que puedan estar padeciendo estas situaciones. -Articular y dar a conocer las diferentes vías de resolución de estas situaciones dentro de la empresa. -Garantizar que todas las quejas y denuncias se tratarán rigurosamente y se tramitarán de forma justa, rápida y con confidencialidad. -Garantizar que no se admitirán represalias contra la persona acosada que presente una queja o denuncia interna o contra las personas que participen de alguna manera en el proceso de resolución.</w:t>
      </w:r>
      <w:r>
        <w:pict>
          <v:rect id="_x0000_i1042" style="width:0;height:1.5pt" o:hralign="center" o:hrstd="t" o:hr="t" fillcolor="#aca899" stroked="f"/>
        </w:pict>
      </w:r>
      <w:r w:rsidR="00F13834" w:rsidRPr="00B64E04">
        <w:rPr>
          <w:rFonts w:ascii="Flama" w:hAnsi="Flama" w:cs="Flama"/>
          <w:b/>
          <w:color w:val="00546E"/>
          <w:sz w:val="36"/>
          <w:szCs w:val="36"/>
          <w:lang w:val="es-ES"/>
        </w:rPr>
        <w:lastRenderedPageBreak/>
        <w:t>Conciliación familiar y laboral </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76435504" name="name15e5e429d7de81"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La empresa garantiza el ejercicio efectivo de cualquier derecho reconocido legal y convencionalmente en materia de igualdad y muy especialmente aquellos ligados, directa o indirectamente, a la maternidad / paternidad y a las responsabilidades familiares. En la empresa existen distintos horarios y jornadas de trabajo, en función del área al que esté asignado cada trabajador, que tienen como finalidad conciliar la vida familiar y laboral.</w:t>
      </w:r>
      <w:r>
        <w:pict>
          <v:rect id="_x0000_i1043"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Normativa Interna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La legalidad española y europea establece un marco normativo estricto en este sentido. La empresa dispone de un Convenio de Empresa que </w:t>
      </w:r>
      <w:proofErr w:type="spellStart"/>
      <w:r w:rsidR="00F13834" w:rsidRPr="00B64E04">
        <w:rPr>
          <w:rFonts w:ascii="Flama" w:hAnsi="Flama" w:cs="Flama"/>
          <w:color w:val="888888"/>
          <w:sz w:val="22"/>
          <w:szCs w:val="22"/>
          <w:lang w:val="es-ES"/>
        </w:rPr>
        <w:t>trata</w:t>
      </w:r>
      <w:proofErr w:type="spellEnd"/>
      <w:r w:rsidR="00F13834" w:rsidRPr="00B64E04">
        <w:rPr>
          <w:rFonts w:ascii="Flama" w:hAnsi="Flama" w:cs="Flama"/>
          <w:color w:val="888888"/>
          <w:sz w:val="22"/>
          <w:szCs w:val="22"/>
          <w:lang w:val="es-ES"/>
        </w:rPr>
        <w:t xml:space="preserve"> estos temas.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lastRenderedPageBreak/>
        <w:br/>
        <w:t>Convenio Colectivo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En el Convenio Colectivo de Empresa, en su apartado </w:t>
      </w:r>
      <w:proofErr w:type="gramStart"/>
      <w:r w:rsidR="00F13834" w:rsidRPr="00B64E04">
        <w:rPr>
          <w:rFonts w:ascii="Flama" w:hAnsi="Flama" w:cs="Flama"/>
          <w:color w:val="888888"/>
          <w:sz w:val="22"/>
          <w:szCs w:val="22"/>
          <w:lang w:val="es-ES"/>
        </w:rPr>
        <w:t>VII ,</w:t>
      </w:r>
      <w:proofErr w:type="gramEnd"/>
      <w:r w:rsidR="00F13834" w:rsidRPr="00B64E04">
        <w:rPr>
          <w:rFonts w:ascii="Flama" w:hAnsi="Flama" w:cs="Flama"/>
          <w:color w:val="888888"/>
          <w:sz w:val="22"/>
          <w:szCs w:val="22"/>
          <w:lang w:val="es-ES"/>
        </w:rPr>
        <w:t xml:space="preserve"> </w:t>
      </w:r>
      <w:proofErr w:type="spellStart"/>
      <w:r w:rsidR="00F13834" w:rsidRPr="00B64E04">
        <w:rPr>
          <w:rFonts w:ascii="Flama" w:hAnsi="Flama" w:cs="Flama"/>
          <w:color w:val="888888"/>
          <w:sz w:val="22"/>
          <w:szCs w:val="22"/>
          <w:lang w:val="es-ES"/>
        </w:rPr>
        <w:t>articulos</w:t>
      </w:r>
      <w:proofErr w:type="spellEnd"/>
      <w:r w:rsidR="00F13834" w:rsidRPr="00B64E04">
        <w:rPr>
          <w:rFonts w:ascii="Flama" w:hAnsi="Flama" w:cs="Flama"/>
          <w:color w:val="888888"/>
          <w:sz w:val="22"/>
          <w:szCs w:val="22"/>
          <w:lang w:val="es-ES"/>
        </w:rPr>
        <w:t xml:space="preserve"> 32 a 36 se tratan aspectos de conciliación.</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Medidas de conciliación (Horario flexible, teletrabajo, etc.)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Las medidas de conciliación en Freixenet se basan en: flexibilidad horaria de entrada y salida, períodos vacacionales coincidentes con las vacaciones escolares, bolsa de horas negociable, posibilidad de teletrabajo </w:t>
      </w:r>
      <w:proofErr w:type="spellStart"/>
      <w:r w:rsidR="00F13834" w:rsidRPr="00B64E04">
        <w:rPr>
          <w:rFonts w:ascii="Flama" w:hAnsi="Flama" w:cs="Flama"/>
          <w:color w:val="888888"/>
          <w:sz w:val="22"/>
          <w:szCs w:val="22"/>
          <w:lang w:val="es-ES"/>
        </w:rPr>
        <w:t>segun</w:t>
      </w:r>
      <w:proofErr w:type="spellEnd"/>
      <w:r w:rsidR="00F13834" w:rsidRPr="00B64E04">
        <w:rPr>
          <w:rFonts w:ascii="Flama" w:hAnsi="Flama" w:cs="Flama"/>
          <w:color w:val="888888"/>
          <w:sz w:val="22"/>
          <w:szCs w:val="22"/>
          <w:lang w:val="es-ES"/>
        </w:rPr>
        <w:t xml:space="preserve"> </w:t>
      </w:r>
      <w:proofErr w:type="spellStart"/>
      <w:r w:rsidR="00F13834" w:rsidRPr="00B64E04">
        <w:rPr>
          <w:rFonts w:ascii="Flama" w:hAnsi="Flama" w:cs="Flama"/>
          <w:color w:val="888888"/>
          <w:sz w:val="22"/>
          <w:szCs w:val="22"/>
          <w:lang w:val="es-ES"/>
        </w:rPr>
        <w:t>areas</w:t>
      </w:r>
      <w:proofErr w:type="spellEnd"/>
      <w:r w:rsidR="00F13834" w:rsidRPr="00B64E04">
        <w:rPr>
          <w:rFonts w:ascii="Flama" w:hAnsi="Flama" w:cs="Flama"/>
          <w:color w:val="888888"/>
          <w:sz w:val="22"/>
          <w:szCs w:val="22"/>
          <w:lang w:val="es-ES"/>
        </w:rPr>
        <w:t xml:space="preserve"> laborales.</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Cumplimiento por parte de la empresa de todos los requerimientos legales en esta materia, así como los que se encuentren reflejados en el Convenio de Empresa.</w:t>
      </w:r>
    </w:p>
    <w:p w:rsidR="00584417" w:rsidRPr="00B64E04" w:rsidRDefault="00584417" w:rsidP="00A54997">
      <w:pPr>
        <w:rPr>
          <w:rFonts w:ascii="Source Sans Pro" w:hAnsi="Source Sans Pro"/>
          <w:color w:val="000000"/>
          <w:sz w:val="22"/>
          <w:szCs w:val="22"/>
          <w:lang w:val="es-ES"/>
        </w:rPr>
        <w:sectPr w:rsidR="00584417" w:rsidRPr="00B64E04" w:rsidSect="00584417">
          <w:type w:val="continuous"/>
          <w:pgSz w:w="12240" w:h="15840"/>
          <w:pgMar w:top="720" w:right="720" w:bottom="720" w:left="720" w:header="720" w:footer="720" w:gutter="0"/>
          <w:cols w:num="2" w:space="720"/>
        </w:sectPr>
      </w:pPr>
    </w:p>
    <w:p w:rsidR="00A54997" w:rsidRPr="00B64E04" w:rsidRDefault="00A54997" w:rsidP="00A47533">
      <w:pPr>
        <w:rPr>
          <w:rFonts w:ascii="FranklinGothicFS-Demi" w:hAnsi="FranklinGothicFS-Demi" w:cs="FranklinGothicFS-Demi"/>
          <w:color w:val="404040" w:themeColor="text1" w:themeTint="BF"/>
          <w:sz w:val="66"/>
          <w:szCs w:val="66"/>
          <w:lang w:val="es-ES"/>
        </w:rPr>
        <w:sectPr w:rsidR="00A54997" w:rsidRPr="00B64E04" w:rsidSect="0009385F">
          <w:type w:val="continuous"/>
          <w:pgSz w:w="12240" w:h="15840"/>
          <w:pgMar w:top="720" w:right="720" w:bottom="720" w:left="720" w:header="720" w:footer="720" w:gutter="0"/>
          <w:cols w:num="2" w:space="720"/>
        </w:sectPr>
      </w:pPr>
    </w:p>
    <w:p w:rsidR="00A54997" w:rsidRPr="00B64E04" w:rsidRDefault="00A54997" w:rsidP="00A47533">
      <w:pPr>
        <w:rPr>
          <w:rFonts w:ascii="FranklinGothicFS-Demi" w:hAnsi="FranklinGothicFS-Demi" w:cs="FranklinGothicFS-Demi"/>
          <w:color w:val="404040" w:themeColor="text1" w:themeTint="BF"/>
          <w:sz w:val="66"/>
          <w:szCs w:val="66"/>
          <w:lang w:val="es-ES"/>
        </w:rPr>
      </w:pPr>
    </w:p>
    <w:p w:rsidR="00A54997" w:rsidRPr="00B64E04" w:rsidRDefault="00A54997">
      <w:pPr>
        <w:rPr>
          <w:rFonts w:ascii="FranklinGothicFS-Demi" w:hAnsi="FranklinGothicFS-Demi" w:cs="FranklinGothicFS-Demi"/>
          <w:color w:val="404040" w:themeColor="text1" w:themeTint="BF"/>
          <w:sz w:val="66"/>
          <w:szCs w:val="66"/>
          <w:lang w:val="es-ES"/>
        </w:rPr>
      </w:pPr>
      <w:r w:rsidRPr="00B64E04">
        <w:rPr>
          <w:rFonts w:ascii="FranklinGothicFS-Demi" w:hAnsi="FranklinGothicFS-Demi" w:cs="FranklinGothicFS-Demi"/>
          <w:color w:val="404040" w:themeColor="text1" w:themeTint="BF"/>
          <w:sz w:val="66"/>
          <w:szCs w:val="66"/>
          <w:lang w:val="es-ES"/>
        </w:rPr>
        <w:br w:type="page"/>
      </w:r>
    </w:p>
    <w:p w:rsidR="006C4784" w:rsidRPr="00B64E04" w:rsidRDefault="006C4784" w:rsidP="006C4784">
      <w:pPr>
        <w:rPr>
          <w:lang w:val="es-ES"/>
        </w:rPr>
      </w:pPr>
      <w:r>
        <w:rPr>
          <w:noProof/>
          <w:lang w:val="ca-ES" w:eastAsia="ca-ES"/>
        </w:rPr>
        <w:lastRenderedPageBreak/>
        <w:drawing>
          <wp:anchor distT="0" distB="0" distL="114300" distR="114300" simplePos="0" relativeHeight="251759104" behindDoc="1" locked="0" layoutInCell="1" allowOverlap="1">
            <wp:simplePos x="0" y="0"/>
            <wp:positionH relativeFrom="column">
              <wp:posOffset>-66675</wp:posOffset>
            </wp:positionH>
            <wp:positionV relativeFrom="page">
              <wp:posOffset>752475</wp:posOffset>
            </wp:positionV>
            <wp:extent cx="7026275" cy="8429625"/>
            <wp:effectExtent l="19050" t="0" r="3175"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roovedores_baja.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7026275" cy="8429625"/>
                    </a:xfrm>
                    <a:prstGeom prst="rect">
                      <a:avLst/>
                    </a:prstGeom>
                  </pic:spPr>
                </pic:pic>
              </a:graphicData>
            </a:graphic>
          </wp:anchor>
        </w:drawing>
      </w:r>
      <w:r w:rsidR="001A6E50" w:rsidRPr="001A6E50">
        <w:rPr>
          <w:noProof/>
        </w:rPr>
        <w:pict>
          <v:line id="Conector recto 126" o:spid="_x0000_s1121"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42.7pt,66.55pt" to="89.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" strokecolor="white [3212]" strokeweight="2.25pt"/>
        </w:pict>
      </w:r>
      <w:r w:rsidR="001A6E50" w:rsidRPr="001A6E50">
        <w:rPr>
          <w:noProof/>
        </w:rPr>
        <w:pict>
          <v:rect id="Rectángulo 124" o:spid="_x0000_s1120" style="position:absolute;margin-left:10.5pt;margin-top:7.1pt;width:520.35pt;height:63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" filled="f" strokecolor="white [3212]" strokeweight="2pt"/>
        </w:pict>
      </w:r>
      <w:r w:rsidR="001A6E50" w:rsidRPr="001A6E50">
        <w:rPr>
          <w:noProof/>
        </w:rPr>
        <w:pict>
          <v:rect id="Rectángulo 123" o:spid="_x0000_s1119" style="position:absolute;margin-left:-6pt;margin-top:-8.65pt;width:554pt;height:663.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" fillcolor="#257e6d" stroked="f" strokeweight="2pt">
            <v:fill opacity="39321f"/>
          </v:rect>
        </w:pict>
      </w:r>
    </w:p>
    <w:p w:rsidR="002B4A16" w:rsidRPr="00B64E04" w:rsidRDefault="002B4A16" w:rsidP="006E0F7A">
      <w:pPr>
        <w:pStyle w:val="BasicParagraph"/>
        <w:rPr>
          <w:rFonts w:ascii="FranklinGothicFS-Demi" w:hAnsi="FranklinGothicFS-Demi" w:cs="FranklinGothicFS-Demi"/>
          <w:color w:val="FFFFFF" w:themeColor="background1"/>
          <w:sz w:val="66"/>
          <w:szCs w:val="66"/>
          <w:lang w:val="es-ES"/>
        </w:rPr>
      </w:pPr>
    </w:p>
    <w:p w:rsidR="002B4A16" w:rsidRPr="00B64E04" w:rsidRDefault="001A6E50" w:rsidP="006E0F7A">
      <w:pPr>
        <w:pStyle w:val="BasicParagraph"/>
        <w:rPr>
          <w:rFonts w:ascii="FranklinGothicFS-Demi" w:hAnsi="FranklinGothicFS-Demi" w:cs="FranklinGothicFS-Demi"/>
          <w:color w:val="FFFFFF" w:themeColor="background1"/>
          <w:sz w:val="66"/>
          <w:szCs w:val="66"/>
          <w:lang w:val="es-ES"/>
        </w:rPr>
      </w:pPr>
      <w:r w:rsidRPr="001A6E50">
        <w:rPr>
          <w:noProof/>
        </w:rPr>
        <w:pict>
          <v:shape id="Cuadro de texto 125" o:spid="_x0000_s1064" type="#_x0000_t202" style="position:absolute;margin-left:34.35pt;margin-top:15.7pt;width:458.5pt;height:180.6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" filled="f" stroked="f" strokeweight=".5pt">
            <v:textbox>
              <w:txbxContent>
                <w:p w:rsidR="006C4784" w:rsidRPr="003E5100" w:rsidRDefault="006C4784" w:rsidP="006C4784">
                  <w:pPr>
                    <w:rPr>
                      <w:rFonts w:ascii="Flama" w:hAnsi="Flama"/>
                      <w:color w:val="FFFFFF" w:themeColor="background1"/>
                      <w:sz w:val="90"/>
                      <w:szCs w:val="90"/>
                    </w:rPr>
                  </w:pPr>
                  <w:r>
                    <w:rPr>
                      <w:rFonts w:ascii="Flama" w:hAnsi="Flama"/>
                      <w:color w:val="FFFFFF" w:themeColor="background1"/>
                      <w:sz w:val="90"/>
                      <w:szCs w:val="90"/>
                    </w:rPr>
                    <w:t>GRUPO DE INTERÉS</w:t>
                  </w:r>
                </w:p>
                <w:p w:rsidR="006C4784" w:rsidRPr="00EE4D37" w:rsidRDefault="006C4784" w:rsidP="006C4784">
                  <w:pPr>
                    <w:rPr>
                      <w:rFonts w:ascii="Flama Light" w:hAnsi="Flama Light"/>
                      <w:color w:val="FFFFFF" w:themeColor="background1"/>
                      <w:sz w:val="90"/>
                      <w:szCs w:val="90"/>
                    </w:rPr>
                  </w:pPr>
                  <w:proofErr w:type="spellStart"/>
                  <w:r>
                    <w:rPr>
                      <w:rFonts w:ascii="Flama Light" w:hAnsi="Flama Light"/>
                      <w:color w:val="FFFFFF" w:themeColor="background1"/>
                      <w:sz w:val="90"/>
                      <w:szCs w:val="90"/>
                    </w:rPr>
                    <w:t>Proovedores</w:t>
                  </w:r>
                  <w:proofErr w:type="spellEnd"/>
                </w:p>
              </w:txbxContent>
            </v:textbox>
          </v:shape>
        </w:pict>
      </w:r>
    </w:p>
    <w:p w:rsidR="00591BD5" w:rsidRPr="00B64E04" w:rsidRDefault="00591BD5" w:rsidP="006E0F7A">
      <w:pPr>
        <w:pStyle w:val="BasicParagraph"/>
        <w:rPr>
          <w:rFonts w:ascii="FranklinGothicFS-Demi" w:hAnsi="FranklinGothicFS-Demi" w:cs="FranklinGothicFS-Demi"/>
          <w:color w:val="FFFFFF" w:themeColor="background1"/>
          <w:sz w:val="66"/>
          <w:szCs w:val="66"/>
          <w:lang w:val="es-ES"/>
        </w:rPr>
      </w:pPr>
    </w:p>
    <w:p w:rsidR="00091476" w:rsidRPr="00B64E04" w:rsidRDefault="00091476" w:rsidP="006E0F7A">
      <w:pPr>
        <w:pStyle w:val="BasicParagraph"/>
        <w:rPr>
          <w:rFonts w:ascii="FranklinGothicFS-Demi" w:hAnsi="FranklinGothicFS-Demi" w:cs="FranklinGothicFS-Demi"/>
          <w:color w:val="FFFFFF" w:themeColor="background1"/>
          <w:sz w:val="66"/>
          <w:szCs w:val="66"/>
          <w:lang w:val="es-ES"/>
        </w:rPr>
      </w:pPr>
    </w:p>
    <w:p w:rsidR="00BD459B" w:rsidRPr="00B64E04" w:rsidRDefault="00BD459B" w:rsidP="006E0F7A">
      <w:pPr>
        <w:pStyle w:val="BasicParagraph"/>
        <w:rPr>
          <w:rFonts w:ascii="FranklinGothicFS-Demi" w:hAnsi="FranklinGothicFS-Demi" w:cs="FranklinGothicFS-Demi"/>
          <w:color w:val="FFFFFF" w:themeColor="background1"/>
          <w:sz w:val="66"/>
          <w:szCs w:val="66"/>
          <w:lang w:val="es-ES"/>
        </w:rPr>
      </w:pPr>
    </w:p>
    <w:p w:rsidR="003A3EAF" w:rsidRPr="00B64E04" w:rsidRDefault="003A3EAF">
      <w:pPr>
        <w:rPr>
          <w:rFonts w:ascii="Franklin Gothic Book" w:hAnsi="Franklin Gothic Book" w:cs="FranklinGothicFS-Demi"/>
          <w:b/>
          <w:noProof/>
          <w:color w:val="7F7F7F" w:themeColor="text1" w:themeTint="80"/>
          <w:sz w:val="32"/>
          <w:szCs w:val="32"/>
          <w:lang w:val="es-ES" w:eastAsia="es-ES"/>
        </w:rPr>
      </w:pPr>
    </w:p>
    <w:p w:rsidR="00A54997" w:rsidRPr="00B64E04" w:rsidRDefault="0036612E">
      <w:pPr>
        <w:rPr>
          <w:rFonts w:ascii="Franklin Gothic Book" w:hAnsi="Franklin Gothic Book" w:cs="FranklinGothicFS-Demi"/>
          <w:b/>
          <w:color w:val="7F7F7F" w:themeColor="text1" w:themeTint="80"/>
          <w:sz w:val="32"/>
          <w:szCs w:val="32"/>
          <w:lang w:val="es-ES"/>
        </w:rPr>
      </w:pPr>
      <w:r w:rsidRPr="006C4784">
        <w:rPr>
          <w:noProof/>
          <w:color w:val="7F7F7F" w:themeColor="text1" w:themeTint="80"/>
          <w:lang w:val="ca-ES" w:eastAsia="ca-ES"/>
        </w:rPr>
        <w:drawing>
          <wp:anchor distT="0" distB="0" distL="114300" distR="114300" simplePos="0" relativeHeight="251761152" behindDoc="0" locked="0" layoutInCell="1" allowOverlap="1">
            <wp:simplePos x="0" y="0"/>
            <wp:positionH relativeFrom="column">
              <wp:posOffset>4909185</wp:posOffset>
            </wp:positionH>
            <wp:positionV relativeFrom="paragraph">
              <wp:posOffset>3896360</wp:posOffset>
            </wp:positionV>
            <wp:extent cx="1207135" cy="1143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rot="5400000">
                      <a:off x="0" y="0"/>
                      <a:ext cx="1207135" cy="1143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A6E50" w:rsidRPr="001A6E50">
        <w:rPr>
          <w:noProof/>
          <w:color w:val="7F7F7F" w:themeColor="text1" w:themeTint="80"/>
        </w:rPr>
        <w:pict>
          <v:rect id="Rectángulo 520" o:spid="_x0000_s1118" style="position:absolute;margin-left:457.05pt;margin-top:350.9pt;width:35.2pt;height:35.2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" fillcolor="#1e3250" stroked="f" strokeweight="2pt"/>
        </w:pict>
      </w:r>
      <w:r w:rsidR="00A54997" w:rsidRPr="00B64E04">
        <w:rPr>
          <w:rFonts w:ascii="Franklin Gothic Book" w:hAnsi="Franklin Gothic Book" w:cs="FranklinGothicFS-Demi"/>
          <w:b/>
          <w:color w:val="7F7F7F" w:themeColor="text1" w:themeTint="80"/>
          <w:sz w:val="32"/>
          <w:szCs w:val="32"/>
          <w:lang w:val="es-ES"/>
        </w:rPr>
        <w:br w:type="page"/>
      </w:r>
    </w:p>
    <w:p w:rsidR="00A54997" w:rsidRPr="00B64E04" w:rsidRDefault="00A54997" w:rsidP="00A54997">
      <w:pPr>
        <w:rPr>
          <w:rFonts w:ascii="Source Sans Pro" w:hAnsi="Source Sans Pro"/>
          <w:color w:val="000000"/>
          <w:lang w:val="es-ES"/>
        </w:rPr>
        <w:sectPr w:rsidR="00A54997" w:rsidRPr="00B64E04" w:rsidSect="00584417">
          <w:type w:val="continuous"/>
          <w:pgSz w:w="12240" w:h="15840"/>
          <w:pgMar w:top="720" w:right="720" w:bottom="720" w:left="720" w:header="720" w:footer="720" w:gutter="0"/>
          <w:cols w:space="720"/>
        </w:sectPr>
      </w:pPr>
    </w:p>
    <w:p w:rsidR="00A54997" w:rsidRPr="00B64E04" w:rsidRDefault="001A6E50" w:rsidP="00A54997">
      <w:pPr>
        <w:rPr>
          <w:rFonts w:ascii="Source Sans Pro" w:hAnsi="Source Sans Pro"/>
          <w:color w:val="000000"/>
          <w:sz w:val="22"/>
          <w:szCs w:val="22"/>
          <w:lang w:val="es-ES"/>
        </w:rPr>
      </w:pPr>
      <w:r w:rsidRPr="001A6E50">
        <w:rPr>
          <w:noProof/>
          <w:color w:val="004782"/>
          <w:sz w:val="22"/>
          <w:szCs w:val="22"/>
          <w:lang w:val="es-ES" w:eastAsia="es-ES"/>
        </w:rPr>
        <w:lastRenderedPageBreak/>
        <w:pict>
          <v:line id="_x0000_s1117" style="position:absolute;z-index:2516669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8.6pt,-70.9pt" to="621.4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" strokecolor="#5987ae" strokeweight="4pt">
            <v:shadow opacity="22938f" offset="0"/>
            <w10:wrap anchorx="page"/>
          </v:line>
        </w:pict>
      </w:r>
      <w:r>
        <w:pict>
          <v:rect id="_x0000_i1044" style="width:0;height:1.5pt" o:hralign="center" o:hrstd="t" o:hr="t" fillcolor="#aca899" stroked="f"/>
        </w:pict>
      </w:r>
      <w:r w:rsidR="00F13834" w:rsidRPr="00B64E04">
        <w:rPr>
          <w:rFonts w:ascii="Flama" w:hAnsi="Flama" w:cs="Flama"/>
          <w:b/>
          <w:color w:val="00546E"/>
          <w:sz w:val="36"/>
          <w:szCs w:val="36"/>
          <w:lang w:val="es-ES"/>
        </w:rPr>
        <w:t>Relación duradera con los proveedores </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20315911" name="name15e5e429dbf55c"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40471283" name="name15e5e429dca142" descr="od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9.png"/>
                    <pic:cNvPicPr/>
                  </pic:nvPicPr>
                  <pic:blipFill>
                    <a:blip r:link="rId32"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pict>
          <v:rect id="_x0000_i1045"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Política de Calidad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dispone de un sistema de gestión de la calidad que gira en torno a un eje principal: su política. En ella se describen las bases de su actuación y de la interacción con todos los grupos de interés. FREIXENET tiene como uno de los ejes de su política de calidad promover entre sus proveedores sus principios de calidad y seguridad alimentaria. Para promover y desarrollar dichos principios, se considera conveniente crear relaciones estables con los proveedores siempre que ello repercuta favorablemente en los intereses de ambas partes.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Crear Sistema de Clasificación Proveedores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FREIXENET dispone de un sistema de clasificación de proveedores a partir de un análisis de riesgos del tipo de material entregado por cada proveedor, así como de la evaluación y seguimiento periódico que se le hace a cada uno de ellos.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Sistemas de Gestión de Calidad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El Sistema de Gestión de la Calidad implantado por FREIXENET establece los principios básicos de las relaciones con sus proveedores.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Auditorías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FREIXENET realiza un seguimiento de todos sus proveedores en base a auditorías o cuestionarios, según un análisis de riesgo del tipo de material que entregan para la calidad y seguridad del producto acabado. Dicho análisis de riesgo se revisa anualmente teniendo en cuenta diversos parámetros de cada proveedor/tipo de material. El resultado de las auditorías da lugar a planes de acción de mejora continua, a través de los cuales el proveedor se compromete a mejorar aquellos aspectos que en el momento de la auditoría no cumplen con los estándares de FREIXENET.</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Evaluación de Proveedores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FREIXENET dispone de procedimientos para la homologación de proveedores así como de su evaluación y seguimiento periódico, de forma que en el momento de su homologación se verifique que el proveedor cumple con los estándares requeridos y que éstos se mantienen en el tiempo.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Gestión de incidencias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Dentro de su Sistema de gestión de la calidad y seguridad alimentaria basado en ISO9001, FREIXENET dispone de procedimientos y herramientas concretas para gestionar las incidencias con sus proveedores, como una de las bases </w:t>
      </w:r>
      <w:r w:rsidR="00F13834" w:rsidRPr="00B64E04">
        <w:rPr>
          <w:rFonts w:ascii="Flama" w:hAnsi="Flama" w:cs="Flama"/>
          <w:color w:val="888888"/>
          <w:sz w:val="22"/>
          <w:szCs w:val="22"/>
          <w:lang w:val="es-ES"/>
        </w:rPr>
        <w:lastRenderedPageBreak/>
        <w:t>para la mejora continua de sus procesos y productos. FREIXENET dispone de procedimientos de actuación para detectar incidencias provocadas por los materiales entregados por los diferentes proveedores. De la gestión de dichas incidencias se desprenden, cuando es necesario, planes de acción que forman parte de los procesos de mejora continua de FREIXENET. Anualmente, durante la Revisión del sistema de gestión por la Dirección, se realiza un seguimiento de los objetivos relacionados con el sistema de gestión de la calidad, entre ellos, la evaluación de proveedores. Se evalúa el estado de estos objetivos y la mejora conseguida.</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Número de quejas y consultas de/sobre los proveedores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Dentro de su Sistema de gestión de la calidad y seguridad alimentaria basado en ISO9001, FREIXENET dispone de procedimientos y herramientas concretas para gestionar las incidencias con sus proveedores, como una de las bases para la mejora </w:t>
      </w:r>
      <w:proofErr w:type="gramStart"/>
      <w:r w:rsidR="00F13834" w:rsidRPr="00B64E04">
        <w:rPr>
          <w:rFonts w:ascii="Flama" w:hAnsi="Flama" w:cs="Flama"/>
          <w:color w:val="888888"/>
          <w:sz w:val="22"/>
          <w:szCs w:val="22"/>
          <w:lang w:val="es-ES"/>
        </w:rPr>
        <w:t>continua</w:t>
      </w:r>
      <w:proofErr w:type="gramEnd"/>
      <w:r w:rsidR="00F13834" w:rsidRPr="00B64E04">
        <w:rPr>
          <w:rFonts w:ascii="Flama" w:hAnsi="Flama" w:cs="Flama"/>
          <w:color w:val="888888"/>
          <w:sz w:val="22"/>
          <w:szCs w:val="22"/>
          <w:lang w:val="es-ES"/>
        </w:rPr>
        <w:t xml:space="preserve"> de sus procesos y productos. FREIXENET dispone de procedimientos para la evaluación y seguimiento de incidencias relacionadas con proveedores, de forma que periódicamente se monitoriza el desempeño de cada proveedor en relación a los estándares establecidos por FREIXENET. Anualmente, durante la Revisión del sistema de gestión por la Dirección, se realiza un seguimiento de los objetivos relacionados con el sistema de gestión de la calidad, entre ellos, la evaluación de proveedores. Se evalúa el estado de estos objetivos y la mejora conseguida.</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Gestión de incidencias. Mantener reuniones periódicas con proveedores clave para analizar la evolución del nivel de calidad en el último periodo y establecer, en caso necesario, planes de </w:t>
      </w:r>
      <w:proofErr w:type="spellStart"/>
      <w:r w:rsidR="00F13834" w:rsidRPr="00B64E04">
        <w:rPr>
          <w:rFonts w:ascii="Flama" w:hAnsi="Flama" w:cs="Flama"/>
          <w:color w:val="888888"/>
          <w:sz w:val="22"/>
          <w:szCs w:val="22"/>
          <w:lang w:val="es-ES"/>
        </w:rPr>
        <w:t>accón</w:t>
      </w:r>
      <w:proofErr w:type="spellEnd"/>
      <w:r w:rsidR="00F13834" w:rsidRPr="00B64E04">
        <w:rPr>
          <w:rFonts w:ascii="Flama" w:hAnsi="Flama" w:cs="Flama"/>
          <w:color w:val="888888"/>
          <w:sz w:val="22"/>
          <w:szCs w:val="22"/>
          <w:lang w:val="es-ES"/>
        </w:rPr>
        <w:t xml:space="preserve"> de mejora de la calidad. Se está colaborando a nivel Grupo Henkell-Freixenet para definir la estrategia conjunta para la </w:t>
      </w:r>
      <w:proofErr w:type="spellStart"/>
      <w:r w:rsidR="00F13834" w:rsidRPr="00B64E04">
        <w:rPr>
          <w:rFonts w:ascii="Flama" w:hAnsi="Flama" w:cs="Flama"/>
          <w:color w:val="888888"/>
          <w:sz w:val="22"/>
          <w:szCs w:val="22"/>
          <w:lang w:val="es-ES"/>
        </w:rPr>
        <w:t>gestón</w:t>
      </w:r>
      <w:proofErr w:type="spellEnd"/>
      <w:r w:rsidR="00F13834" w:rsidRPr="00B64E04">
        <w:rPr>
          <w:rFonts w:ascii="Flama" w:hAnsi="Flama" w:cs="Flama"/>
          <w:color w:val="888888"/>
          <w:sz w:val="22"/>
          <w:szCs w:val="22"/>
          <w:lang w:val="es-ES"/>
        </w:rPr>
        <w:t xml:space="preserve"> de materiales: análisis de información y homologación de nuevos proveedores.</w:t>
      </w:r>
      <w:r>
        <w:pict>
          <v:rect id="_x0000_i1046" style="width:0;height:1.5pt" o:hralign="center" o:hrstd="t" o:hr="t" fillcolor="#aca899" stroked="f"/>
        </w:pict>
      </w:r>
      <w:r w:rsidR="00F13834" w:rsidRPr="00B64E04">
        <w:rPr>
          <w:rFonts w:ascii="Flama" w:hAnsi="Flama" w:cs="Flama"/>
          <w:b/>
          <w:color w:val="00546E"/>
          <w:sz w:val="36"/>
          <w:szCs w:val="36"/>
          <w:lang w:val="es-ES"/>
        </w:rPr>
        <w:t>Evaluación de proveedores en aspectos de RSE</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37350064" name="name15e5e429dd4d2c" descr="od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9.png"/>
                    <pic:cNvPicPr/>
                  </pic:nvPicPr>
                  <pic:blipFill>
                    <a:blip r:link="rId32"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25689183" name="name15e5e429ddf901"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pict>
          <v:rect id="_x0000_i1047"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Política de Calidad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dispone de un sistema de gestión de la calidad que gira en torno a un eje principal: su política. En ella se describen las bases de su actuación y de la interacción con todos los grupos de interés. En la Política de Calidad de FREIXENET, hay una serie de pilares que se sustentan directa o indirectamente en los proveedores: - Proporcionar a nuestros clientes y consumidores productos que satisfagan sus requisitos y expectativas. - Tomar las medidas necesarias para asegurar que los productos suministrados son seguros y cumplen la legislación y normas de calidad y seguridad alimentaria aplicables. - Promover nuestros principios de calidad y seguridad alimentaria entre nuestros proveedores. - Actuar siempre con ética y respeto con nuestros Clientes, Empleados y Proveedores, basando nuestras relaciones en la confianza mutua - Medir, analizar y controlar sistemáticamente nuestros procesos para asegurar la mejora continua de la eficacia del sistema de gestión. - Promover la innovación en todos los ámbitos de nuestra actividad, manteniéndonos fieles a los principios tradicionales de la elaboración de vinos y cavas. - Prevenir y minimizar los impactos ambientales derivados de nuestra actividad, con el objetivo de ser más sostenibles y respetuosos con nuestro entorno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Revisiones periódicas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FREIXENET, dentro de su Sistema de Gestión de la calidad y seguridad alimentaria, tiene desarrollados procedimientos para la homologación y evaluación de sus proveedores. .El procedimiento de homologación y evaluación de los proveedores se basa en una serie de acciones concretas: revisión de la documentación reglamentaria para el desarrollo </w:t>
      </w:r>
      <w:r w:rsidR="00F13834" w:rsidRPr="00B64E04">
        <w:rPr>
          <w:rFonts w:ascii="Flama" w:hAnsi="Flama" w:cs="Flama"/>
          <w:color w:val="888888"/>
          <w:sz w:val="22"/>
          <w:szCs w:val="22"/>
          <w:lang w:val="es-ES"/>
        </w:rPr>
        <w:lastRenderedPageBreak/>
        <w:t>de la actividad y para la legalidad de los productos fabricados, auditorías periódicas para la verificación del estado de las instalaciones y del entorno fabril, evaluación de los productos suministrados y de la calidad del servicio. Con toda esta información se establecen una serie de puntuaciones que determinan el índice de calidad del proveedor, a través del cual se evalúa el grado de satisfacción sobre cada proveedor y se proponen acciones de mejora.</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Canales de comunicación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consciente de que sus proveedores son uno de los pilares necesarios para el buen desarrollo del negocio en todos los aspectos, establece unos canales de comunicación permanente a través de sus servicios de compras y calidad. .Actualmente, los canales de comunicación se establecen de forma directa y presencial con el departamento de compras y calidad: presentación de ofertas y nuevos productos, auditorías a proveedores dentro de lo establecido en el Sistema de gestión de la calidad y seguridad alimentaria.</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Auditorías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FREIXENET realiza un seguimiento de todos sus proveedores en base a auditorías o cuestionarios, según un análisis de riesgo del tipo de material que entregan para la calidad y seguridad del producto acabado. Dicho análisis de riesgo se revisa anualmente teniendo en cuenta diversos parámetros de cada proveedor/tipo de material. El resultado de las auditorías da lugar a planes de acción de mejora continua, a través de los cuales el proveedor se compromete a mejorar aquellos aspectos que en el momento de la auditoría no cumplen con los estándares de FREIXENET.</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Homologación de proveedores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dentro de su Sistema de Gestión de la calidad y seguridad alimentaria basado en ISO9001, tiene desarrollados procedimientos para la homologación y evaluación de sus proveedores. FREIXENET dispone de procedimientos para la homologación de proveedores así como de su evaluación y seguimiento periódico, de forma que en el momento de su homologación se verifique que el proveedor cumple con los estándares requeridos y que éstos se mantienen en el tiempo.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Gestión de incidencias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Dentro de su Sistema de gestión de la calidad y seguridad alimentaria basado en ISO9001, FREIXENET dispone de procedimientos y herramientas concretas para gestionar las incidencias con sus proveedores, como una de las bases para la mejora continua de sus procesos y productos. FREIXENET dispone de procedimientos de actuación para detectar incidencias provocadas por los materiales entregados por los diferentes proveedores. De la gestión de dichas incidencias se desprenden, cuando es necesario, planes de acción que forman parte de los procesos de mejora continua de FREIXENET. Anualmente, durante la Revisión del sistema de gestión por la Dirección, se realiza un seguimiento de los objetivos relacionados con el sistema de gestión de la calidad, entre ellos, la evaluación de proveedores. Se evalúa el estado de estos objetivos y la mejora conseguida.</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Número de quejas y consultas de/sobre los proveedores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Dentro de su Sistema de gestión de la calidad y seguridad alimentaria basado en ISO9001, FREIXENET dispone de procedimientos y herramientas concretas para gestionar las incidencias con sus proveedores, como una de las bases para la mejora </w:t>
      </w:r>
      <w:proofErr w:type="gramStart"/>
      <w:r w:rsidR="00F13834" w:rsidRPr="00B64E04">
        <w:rPr>
          <w:rFonts w:ascii="Flama" w:hAnsi="Flama" w:cs="Flama"/>
          <w:color w:val="888888"/>
          <w:sz w:val="22"/>
          <w:szCs w:val="22"/>
          <w:lang w:val="es-ES"/>
        </w:rPr>
        <w:t>continua</w:t>
      </w:r>
      <w:proofErr w:type="gramEnd"/>
      <w:r w:rsidR="00F13834" w:rsidRPr="00B64E04">
        <w:rPr>
          <w:rFonts w:ascii="Flama" w:hAnsi="Flama" w:cs="Flama"/>
          <w:color w:val="888888"/>
          <w:sz w:val="22"/>
          <w:szCs w:val="22"/>
          <w:lang w:val="es-ES"/>
        </w:rPr>
        <w:t xml:space="preserve"> de sus procesos y productos. FREIXENET dispone de procedimientos para la evaluación y seguimiento de incidencias relacionadas con proveedores, de forma que periódicamente se monitoriza el desempeño de cada proveedor en relación a los estándares establecidos por FREIXENET. Anualmente, durante la Revisión del sistema </w:t>
      </w:r>
      <w:r w:rsidR="00F13834" w:rsidRPr="00B64E04">
        <w:rPr>
          <w:rFonts w:ascii="Flama" w:hAnsi="Flama" w:cs="Flama"/>
          <w:color w:val="888888"/>
          <w:sz w:val="22"/>
          <w:szCs w:val="22"/>
          <w:lang w:val="es-ES"/>
        </w:rPr>
        <w:lastRenderedPageBreak/>
        <w:t>de gestión por la Dirección, se realiza un seguimiento de los objetivos relacionados con el sistema de gestión de la calidad, entre ellos, la evaluación de proveedores. Se evalúa el estado de estos objetivos y la mejora conseguida.</w:t>
      </w:r>
      <w:r w:rsidR="00F13834" w:rsidRPr="00B64E04">
        <w:rPr>
          <w:rFonts w:ascii="Flama" w:hAnsi="Flama" w:cs="Flama"/>
          <w:color w:val="5987AE"/>
          <w:lang w:val="es-ES"/>
        </w:rPr>
        <w:br/>
      </w:r>
      <w:r w:rsidR="00F13834" w:rsidRPr="00B64E04">
        <w:rPr>
          <w:rFonts w:ascii="Flama" w:hAnsi="Flama" w:cs="Flama"/>
          <w:color w:val="5987AE"/>
          <w:lang w:val="es-ES"/>
        </w:rPr>
        <w:br/>
      </w:r>
      <w:r w:rsidR="00F13834" w:rsidRPr="00B64E04">
        <w:rPr>
          <w:rFonts w:ascii="Flama" w:hAnsi="Flama" w:cs="Flama"/>
          <w:color w:val="5987AE"/>
          <w:lang w:val="es-ES"/>
        </w:rPr>
        <w:br/>
        <w:t>Objetivos marcados para la temática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La implantación definitiva de la herramienta informática SLC como espació compartido para toda información relevante entre Freixenet y sus proveedores. Es </w:t>
      </w:r>
      <w:proofErr w:type="gramStart"/>
      <w:r w:rsidR="00F13834" w:rsidRPr="00B64E04">
        <w:rPr>
          <w:rFonts w:ascii="Flama" w:hAnsi="Flama" w:cs="Flama"/>
          <w:color w:val="888888"/>
          <w:sz w:val="22"/>
          <w:szCs w:val="22"/>
          <w:lang w:val="es-ES"/>
        </w:rPr>
        <w:t>un</w:t>
      </w:r>
      <w:proofErr w:type="gramEnd"/>
      <w:r w:rsidR="00F13834" w:rsidRPr="00B64E04">
        <w:rPr>
          <w:rFonts w:ascii="Flama" w:hAnsi="Flama" w:cs="Flama"/>
          <w:color w:val="888888"/>
          <w:sz w:val="22"/>
          <w:szCs w:val="22"/>
          <w:lang w:val="es-ES"/>
        </w:rPr>
        <w:t xml:space="preserve"> herramienta común, activa para algunos materiales clave, permitiendo incorporar a un número creciente de miembros que depositan las diversas certificaciones que les acreditan y demás información útil.</w:t>
      </w:r>
    </w:p>
    <w:p w:rsidR="00D674B2" w:rsidRPr="00B64E04" w:rsidRDefault="00D674B2" w:rsidP="00A54997">
      <w:pPr>
        <w:rPr>
          <w:rFonts w:ascii="Source Sans Pro" w:hAnsi="Source Sans Pro"/>
          <w:color w:val="000000"/>
          <w:sz w:val="22"/>
          <w:szCs w:val="22"/>
          <w:lang w:val="es-ES"/>
        </w:rPr>
      </w:pPr>
    </w:p>
    <w:p w:rsidR="00584417" w:rsidRPr="00B64E04" w:rsidRDefault="00584417" w:rsidP="00584417">
      <w:pPr>
        <w:pStyle w:val="BasicParagraph"/>
        <w:suppressAutoHyphens/>
        <w:spacing w:line="240" w:lineRule="auto"/>
        <w:jc w:val="both"/>
        <w:rPr>
          <w:color w:val="5987AE"/>
          <w:sz w:val="22"/>
          <w:szCs w:val="22"/>
          <w:lang w:val="es-ES"/>
        </w:rPr>
      </w:pPr>
    </w:p>
    <w:p w:rsidR="0018623D" w:rsidRPr="00B64E04" w:rsidRDefault="0018623D" w:rsidP="0018623D">
      <w:pPr>
        <w:pStyle w:val="BasicParagraph"/>
        <w:suppressAutoHyphens/>
        <w:spacing w:line="240" w:lineRule="auto"/>
        <w:jc w:val="both"/>
        <w:rPr>
          <w:color w:val="5987AE"/>
          <w:sz w:val="22"/>
          <w:szCs w:val="22"/>
          <w:lang w:val="es-ES"/>
        </w:rPr>
      </w:pPr>
    </w:p>
    <w:p w:rsidR="0018623D" w:rsidRPr="00B64E04" w:rsidRDefault="0018623D" w:rsidP="0018623D">
      <w:pPr>
        <w:pStyle w:val="BasicParagraph"/>
        <w:suppressAutoHyphens/>
        <w:spacing w:line="240" w:lineRule="auto"/>
        <w:jc w:val="both"/>
        <w:rPr>
          <w:color w:val="5987AE"/>
          <w:sz w:val="22"/>
          <w:szCs w:val="22"/>
          <w:lang w:val="es-ES"/>
        </w:rPr>
      </w:pPr>
    </w:p>
    <w:p w:rsidR="00272FB0" w:rsidRPr="00B64E04" w:rsidRDefault="00272FB0" w:rsidP="00A47533">
      <w:pPr>
        <w:rPr>
          <w:rFonts w:ascii="FranklinGothicFS-Demi" w:hAnsi="FranklinGothicFS-Demi" w:cs="FranklinGothicFS-Demi"/>
          <w:b/>
          <w:color w:val="FFFFFF" w:themeColor="background1"/>
          <w:sz w:val="28"/>
          <w:szCs w:val="28"/>
          <w:lang w:val="es-ES"/>
        </w:rPr>
        <w:sectPr w:rsidR="00272FB0" w:rsidRPr="00B64E04" w:rsidSect="009B6A11">
          <w:type w:val="continuous"/>
          <w:pgSz w:w="12240" w:h="15840"/>
          <w:pgMar w:top="720" w:right="720" w:bottom="720" w:left="720" w:header="720" w:footer="720" w:gutter="0"/>
          <w:cols w:space="720"/>
        </w:sectPr>
      </w:pPr>
    </w:p>
    <w:p w:rsidR="00B40214" w:rsidRPr="00B64E04" w:rsidRDefault="00547384" w:rsidP="00A47533">
      <w:pPr>
        <w:rPr>
          <w:rFonts w:ascii="FranklinGothicFS-Demi" w:hAnsi="FranklinGothicFS-Demi" w:cs="FranklinGothicFS-Demi"/>
          <w:b/>
          <w:color w:val="FFFFFF" w:themeColor="background1"/>
          <w:sz w:val="28"/>
          <w:szCs w:val="28"/>
          <w:lang w:val="es-ES"/>
        </w:rPr>
        <w:sectPr w:rsidR="00B40214" w:rsidRPr="00B64E04" w:rsidSect="0009385F">
          <w:type w:val="continuous"/>
          <w:pgSz w:w="12240" w:h="15840"/>
          <w:pgMar w:top="720" w:right="720" w:bottom="720" w:left="720" w:header="720" w:footer="720" w:gutter="0"/>
          <w:cols w:num="2" w:space="720"/>
        </w:sectPr>
      </w:pPr>
      <w:r w:rsidRPr="00B64E04">
        <w:rPr>
          <w:rFonts w:ascii="FranklinGothicFS-Demi" w:hAnsi="FranklinGothicFS-Demi" w:cs="FranklinGothicFS-Demi"/>
          <w:b/>
          <w:color w:val="FFFFFF" w:themeColor="background1"/>
          <w:sz w:val="28"/>
          <w:szCs w:val="28"/>
          <w:lang w:val="es-ES"/>
        </w:rPr>
        <w:lastRenderedPageBreak/>
        <w:br w:type="page"/>
      </w:r>
    </w:p>
    <w:p w:rsidR="00E41604" w:rsidRPr="00B64E04" w:rsidRDefault="003A3E7E" w:rsidP="00E41604">
      <w:pPr>
        <w:rPr>
          <w:lang w:val="es-ES"/>
        </w:rPr>
      </w:pPr>
      <w:r>
        <w:rPr>
          <w:noProof/>
          <w:lang w:val="ca-ES" w:eastAsia="ca-ES"/>
        </w:rPr>
        <w:lastRenderedPageBreak/>
        <w:drawing>
          <wp:anchor distT="0" distB="0" distL="114300" distR="114300" simplePos="0" relativeHeight="251796992" behindDoc="1" locked="0" layoutInCell="1" allowOverlap="1">
            <wp:simplePos x="0" y="0"/>
            <wp:positionH relativeFrom="column">
              <wp:posOffset>-57150</wp:posOffset>
            </wp:positionH>
            <wp:positionV relativeFrom="page">
              <wp:posOffset>771525</wp:posOffset>
            </wp:positionV>
            <wp:extent cx="6985429" cy="8448675"/>
            <wp:effectExtent l="0" t="0" r="635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medioambiente_baja.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997021" cy="8462695"/>
                    </a:xfrm>
                    <a:prstGeom prst="rect">
                      <a:avLst/>
                    </a:prstGeom>
                  </pic:spPr>
                </pic:pic>
              </a:graphicData>
            </a:graphic>
          </wp:anchor>
        </w:drawing>
      </w:r>
      <w:r w:rsidR="001A6E50" w:rsidRPr="001A6E50">
        <w:rPr>
          <w:noProof/>
        </w:rPr>
        <w:pict>
          <v:rect id="Rectángulo 169" o:spid="_x0000_s1112" style="position:absolute;margin-left:12pt;margin-top:10.85pt;width:517.3pt;height:63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" filled="f" strokecolor="white [3212]" strokeweight="2pt"/>
        </w:pict>
      </w:r>
      <w:r w:rsidR="001A6E50" w:rsidRPr="001A6E50">
        <w:rPr>
          <w:noProof/>
        </w:rPr>
        <w:pict>
          <v:rect id="Rectángulo 168" o:spid="_x0000_s1111" style="position:absolute;margin-left:-5.25pt;margin-top:60pt;width:550.75pt;height:66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" fillcolor="#e73942" stroked="f" strokeweight="2pt">
            <v:fill opacity="39321f"/>
            <w10:wrap anchory="page"/>
          </v:rect>
        </w:pict>
      </w:r>
      <w:r w:rsidR="001A6E50" w:rsidRPr="001A6E50">
        <w:rPr>
          <w:noProof/>
        </w:rPr>
        <w:pict>
          <v:line id="Conector recto 171" o:spid="_x0000_s1110"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42.55pt,58.8pt" to="89.6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" strokecolor="white [3212]" strokeweight="2.25pt"/>
        </w:pict>
      </w:r>
    </w:p>
    <w:p w:rsidR="00591BD5" w:rsidRPr="00B64E04" w:rsidRDefault="00591BD5" w:rsidP="00C834B6">
      <w:pPr>
        <w:pStyle w:val="BasicParagraph"/>
        <w:rPr>
          <w:rFonts w:ascii="FranklinGothicFS-Demi" w:hAnsi="FranklinGothicFS-Demi" w:cs="FranklinGothicFS-Demi"/>
          <w:color w:val="FFFFFF" w:themeColor="background1"/>
          <w:sz w:val="66"/>
          <w:szCs w:val="66"/>
          <w:lang w:val="es-ES"/>
        </w:rPr>
      </w:pPr>
    </w:p>
    <w:p w:rsidR="00C834B6" w:rsidRPr="00B64E04" w:rsidRDefault="00C834B6" w:rsidP="00C834B6">
      <w:pPr>
        <w:rPr>
          <w:lang w:val="es-ES"/>
        </w:rPr>
      </w:pPr>
    </w:p>
    <w:p w:rsidR="00C834B6" w:rsidRPr="00B64E04" w:rsidRDefault="001A6E50" w:rsidP="00C834B6">
      <w:pPr>
        <w:rPr>
          <w:lang w:val="es-ES"/>
        </w:rPr>
      </w:pPr>
      <w:r w:rsidRPr="001A6E50">
        <w:rPr>
          <w:noProof/>
        </w:rPr>
        <w:pict>
          <v:shape id="Cuadro de texto 170" o:spid="_x0000_s1068" type="#_x0000_t202" style="position:absolute;margin-left:34.25pt;margin-top:1pt;width:458.5pt;height:180.6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" filled="f" stroked="f" strokeweight=".5pt">
            <v:textbox>
              <w:txbxContent>
                <w:p w:rsidR="00E41604" w:rsidRPr="003E5100" w:rsidRDefault="00E41604" w:rsidP="00E41604">
                  <w:pPr>
                    <w:rPr>
                      <w:rFonts w:ascii="Flama" w:hAnsi="Flama"/>
                      <w:color w:val="FFFFFF" w:themeColor="background1"/>
                      <w:sz w:val="90"/>
                      <w:szCs w:val="90"/>
                    </w:rPr>
                  </w:pPr>
                  <w:r>
                    <w:rPr>
                      <w:rFonts w:ascii="Flama" w:hAnsi="Flama"/>
                      <w:color w:val="FFFFFF" w:themeColor="background1"/>
                      <w:sz w:val="90"/>
                      <w:szCs w:val="90"/>
                    </w:rPr>
                    <w:t>GRUPO DE INTERÉS</w:t>
                  </w:r>
                </w:p>
                <w:p w:rsidR="00E41604" w:rsidRPr="00EE4D37" w:rsidRDefault="00E41604" w:rsidP="00E41604">
                  <w:pPr>
                    <w:rPr>
                      <w:rFonts w:ascii="Flama Light" w:hAnsi="Flama Light"/>
                      <w:color w:val="FFFFFF" w:themeColor="background1"/>
                      <w:sz w:val="90"/>
                      <w:szCs w:val="90"/>
                    </w:rPr>
                  </w:pPr>
                  <w:proofErr w:type="spellStart"/>
                  <w:r>
                    <w:rPr>
                      <w:rFonts w:ascii="Flama Light" w:hAnsi="Flama Light"/>
                      <w:color w:val="FFFFFF" w:themeColor="background1"/>
                      <w:sz w:val="90"/>
                      <w:szCs w:val="90"/>
                    </w:rPr>
                    <w:t>Medio</w:t>
                  </w:r>
                  <w:proofErr w:type="spellEnd"/>
                  <w:r>
                    <w:rPr>
                      <w:rFonts w:ascii="Flama Light" w:hAnsi="Flama Light"/>
                      <w:color w:val="FFFFFF" w:themeColor="background1"/>
                      <w:sz w:val="90"/>
                      <w:szCs w:val="90"/>
                    </w:rPr>
                    <w:t xml:space="preserve"> </w:t>
                  </w:r>
                  <w:proofErr w:type="spellStart"/>
                  <w:r>
                    <w:rPr>
                      <w:rFonts w:ascii="Flama Light" w:hAnsi="Flama Light"/>
                      <w:color w:val="FFFFFF" w:themeColor="background1"/>
                      <w:sz w:val="90"/>
                      <w:szCs w:val="90"/>
                    </w:rPr>
                    <w:t>ambiente</w:t>
                  </w:r>
                  <w:proofErr w:type="spellEnd"/>
                </w:p>
              </w:txbxContent>
            </v:textbox>
          </v:shape>
        </w:pict>
      </w:r>
    </w:p>
    <w:p w:rsidR="00C834B6" w:rsidRPr="00B64E04" w:rsidRDefault="00C834B6" w:rsidP="00C834B6">
      <w:pPr>
        <w:rPr>
          <w:lang w:val="es-ES"/>
        </w:rPr>
      </w:pPr>
    </w:p>
    <w:p w:rsidR="00C834B6" w:rsidRPr="00B64E04" w:rsidRDefault="00C834B6" w:rsidP="00C834B6">
      <w:pPr>
        <w:rPr>
          <w:lang w:val="es-ES"/>
        </w:rPr>
      </w:pPr>
    </w:p>
    <w:p w:rsidR="00C834B6" w:rsidRPr="00B64E04" w:rsidRDefault="00C834B6" w:rsidP="00C834B6">
      <w:pPr>
        <w:rPr>
          <w:lang w:val="es-ES"/>
        </w:rPr>
      </w:pPr>
    </w:p>
    <w:p w:rsidR="00C834B6" w:rsidRPr="00B64E04" w:rsidRDefault="00C834B6" w:rsidP="00C834B6">
      <w:pPr>
        <w:rPr>
          <w:lang w:val="es-ES"/>
        </w:rPr>
      </w:pPr>
    </w:p>
    <w:p w:rsidR="00C834B6" w:rsidRPr="00B64E04" w:rsidRDefault="00C834B6" w:rsidP="00C834B6">
      <w:pPr>
        <w:pStyle w:val="BasicParagraph"/>
        <w:rPr>
          <w:rFonts w:ascii="Source Sans Pro" w:hAnsi="Source Sans Pro"/>
          <w:lang w:val="es-ES"/>
        </w:rPr>
        <w:sectPr w:rsidR="00C834B6" w:rsidRPr="00B64E04" w:rsidSect="00584417">
          <w:type w:val="continuous"/>
          <w:pgSz w:w="12240" w:h="15840"/>
          <w:pgMar w:top="720" w:right="720" w:bottom="720" w:left="720" w:header="720" w:footer="720" w:gutter="0"/>
          <w:cols w:space="720"/>
        </w:sectPr>
      </w:pPr>
    </w:p>
    <w:p w:rsidR="00C834B6" w:rsidRPr="00B64E04" w:rsidRDefault="00C834B6">
      <w:pPr>
        <w:rPr>
          <w:lang w:val="es-ES"/>
        </w:rPr>
        <w:sectPr w:rsidR="00C834B6" w:rsidRPr="00B64E04" w:rsidSect="0009385F">
          <w:type w:val="continuous"/>
          <w:pgSz w:w="12240" w:h="15840"/>
          <w:pgMar w:top="720" w:right="720" w:bottom="720" w:left="720" w:header="720" w:footer="720" w:gutter="0"/>
          <w:cols w:num="2" w:space="720"/>
        </w:sectPr>
      </w:pPr>
    </w:p>
    <w:p w:rsidR="00C834B6" w:rsidRPr="00B64E04" w:rsidRDefault="003A3E7E">
      <w:pPr>
        <w:rPr>
          <w:lang w:val="es-ES"/>
        </w:rPr>
      </w:pPr>
      <w:r w:rsidRPr="00BD5608">
        <w:rPr>
          <w:noProof/>
          <w:lang w:val="ca-ES" w:eastAsia="ca-ES"/>
        </w:rPr>
        <w:lastRenderedPageBreak/>
        <w:drawing>
          <wp:anchor distT="0" distB="0" distL="114300" distR="114300" simplePos="0" relativeHeight="251798016" behindDoc="0" locked="0" layoutInCell="1" allowOverlap="1">
            <wp:simplePos x="0" y="0"/>
            <wp:positionH relativeFrom="column">
              <wp:posOffset>4884420</wp:posOffset>
            </wp:positionH>
            <wp:positionV relativeFrom="paragraph">
              <wp:posOffset>5229860</wp:posOffset>
            </wp:positionV>
            <wp:extent cx="1207135" cy="114300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rot="5400000">
                      <a:off x="0" y="0"/>
                      <a:ext cx="1207135" cy="1143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A6E50" w:rsidRPr="001A6E50">
        <w:rPr>
          <w:noProof/>
        </w:rPr>
        <w:pict>
          <v:rect id="Rectángulo 49" o:spid="_x0000_s1109" style="position:absolute;margin-left:455.2pt;margin-top:456.2pt;width:35.2pt;height:35.2pt;rotation:9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" fillcolor="#1e3250" stroked="f" strokeweight="2pt"/>
        </w:pict>
      </w:r>
      <w:r w:rsidR="00C834B6" w:rsidRPr="00B64E04">
        <w:rPr>
          <w:lang w:val="es-ES"/>
        </w:rPr>
        <w:br w:type="page"/>
      </w:r>
    </w:p>
    <w:p w:rsidR="00C834B6" w:rsidRPr="00B64E04" w:rsidRDefault="00C834B6" w:rsidP="00C834B6">
      <w:pPr>
        <w:rPr>
          <w:lang w:val="es-ES"/>
        </w:rPr>
        <w:sectPr w:rsidR="00C834B6" w:rsidRPr="00B64E04" w:rsidSect="00584417">
          <w:type w:val="continuous"/>
          <w:pgSz w:w="12240" w:h="15840"/>
          <w:pgMar w:top="720" w:right="720" w:bottom="720" w:left="720" w:header="720" w:footer="720" w:gutter="0"/>
          <w:cols w:space="720"/>
        </w:sectPr>
      </w:pPr>
    </w:p>
    <w:p w:rsidR="00C834B6" w:rsidRPr="00B64E04" w:rsidRDefault="001A6E50" w:rsidP="00C834B6">
      <w:pPr>
        <w:rPr>
          <w:sz w:val="22"/>
          <w:szCs w:val="22"/>
          <w:lang w:val="es-ES"/>
        </w:rPr>
      </w:pPr>
      <w:r w:rsidRPr="001A6E50">
        <w:rPr>
          <w:noProof/>
          <w:color w:val="004782"/>
          <w:sz w:val="22"/>
          <w:szCs w:val="22"/>
          <w:lang w:val="es-ES" w:eastAsia="es-ES"/>
        </w:rPr>
        <w:lastRenderedPageBreak/>
        <w:pict>
          <v:line id="_x0000_s1108" style="position:absolute;z-index:25167104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14.9pt,-70.9pt" to="615.1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" strokecolor="#5987ae" strokeweight="4pt">
            <v:shadow opacity="22938f" offset="0"/>
            <w10:wrap anchorx="page"/>
          </v:line>
        </w:pict>
      </w:r>
      <w:r>
        <w:pict>
          <v:rect id="_x0000_i1048" style="width:0;height:1.5pt" o:hralign="center" o:hrstd="t" o:hr="t" fillcolor="#aca899" stroked="f"/>
        </w:pict>
      </w:r>
      <w:r w:rsidR="00F13834" w:rsidRPr="00B64E04">
        <w:rPr>
          <w:rFonts w:ascii="Flama" w:hAnsi="Flama" w:cs="Flama"/>
          <w:b/>
          <w:color w:val="00546E"/>
          <w:sz w:val="36"/>
          <w:szCs w:val="36"/>
          <w:lang w:val="es-ES"/>
        </w:rPr>
        <w:t>Uso sostenible de recursos y tecnologías respetuosas con el medioambiente</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31669444" name="name15e5e429e7a002" descr="od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6.png"/>
                    <pic:cNvPicPr/>
                  </pic:nvPicPr>
                  <pic:blipFill>
                    <a:blip r:link="rId3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12887651" name="name15e5e429e84be1" descr="od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7.png"/>
                    <pic:cNvPicPr/>
                  </pic:nvPicPr>
                  <pic:blipFill>
                    <a:blip r:link="rId35"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 xml:space="preserve">Freixenet es pionera en su sector en el uso de nuevas tecnologías que permiten mejoras productivas y por </w:t>
      </w:r>
      <w:proofErr w:type="gramStart"/>
      <w:r w:rsidR="00F13834" w:rsidRPr="00B64E04">
        <w:rPr>
          <w:rFonts w:ascii="Flama" w:hAnsi="Flama" w:cs="Flama"/>
          <w:color w:val="5987AE"/>
          <w:lang w:val="es-ES"/>
        </w:rPr>
        <w:t>ende ,</w:t>
      </w:r>
      <w:proofErr w:type="gramEnd"/>
      <w:r w:rsidR="00F13834" w:rsidRPr="00B64E04">
        <w:rPr>
          <w:rFonts w:ascii="Flama" w:hAnsi="Flama" w:cs="Flama"/>
          <w:color w:val="5987AE"/>
          <w:lang w:val="es-ES"/>
        </w:rPr>
        <w:t xml:space="preserve"> reducir y optimizar sus recursos naturales y energéticos.</w:t>
      </w:r>
      <w:r>
        <w:pict>
          <v:rect id="_x0000_i1049"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Sistemas de Gestión Ambiental (SGA)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En Freixenet disponemos de un sistema de gestión ambiental implantado desde el año 1999, este sistema se basa en la prevención y en la minimización de la contaminación para ir mejorando continuamente. Este enfoque preventivo se recoge explícitamente en la política ambiental de la empresa. La implantación de esta herramienta ambiental, ha permitido a Freixenet, gracias al seguimiento de sus indicadores ambientales y al establecimiento de objetivos, reducir el consumo de agua, disminuir la contaminación de sus aguas residuales, minimizar la generación de residuos industriales, establecer objetivos de eficiencia energética, reducir los pesos de sus embalajes, y calcular y reducir sus emisiones de CO2, entre otros. .Freixenet centra sus esfuerzos en innovación y desarrollo tecnológico en los ámbitos siguientes: • A nivel de producto, en la investigación aplicada centrada en el área enológica y biotecnológica. Destacan los proyectos realizados sobre el control de procesos de fermentativos y selección de levaduras, o también, sobre la caracterización de vinos base y determinación de fracciones aromáticas. • A nivel de procesos, las acciones se centran en el desarrollo de nuevas tecnologías de manipulación de botellas y en la innovación de los procesos de producción y logística, con la consecución de algunas invenciones protegidas con patentes, para la mejora de la eficiencia y sostenibilidad de sus procesos productivos.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Política ambiental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La política ambiental de nuestra organización establece nuestra voluntad de prevenir la contaminación derivada </w:t>
      </w:r>
      <w:r w:rsidR="00F13834" w:rsidRPr="00B64E04">
        <w:rPr>
          <w:rFonts w:ascii="Flama" w:hAnsi="Flama" w:cs="Flama"/>
          <w:color w:val="888888"/>
          <w:sz w:val="22"/>
          <w:szCs w:val="22"/>
          <w:lang w:val="es-ES"/>
        </w:rPr>
        <w:lastRenderedPageBreak/>
        <w:t>de nuestras actividades y productos mediante planes de minimización y a través de la investigación y desarrollo de nuevas técnicas y diseños, en un proceso de mejora continua de nuestro comportamiento medioambiental.</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Realizar estudios sobre tecnología respetuosa con el medioambiente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Durante el 2018 se ha llevado a cabo una auditoría energética para determinar objetivos de mejora en el ámbito energético. En 2018 se realizó un estudio para llevar a cabo un pilotaje en nuestra depuradora y mejorar sustancialmente nuestros vertidos. En 2019 se llevó a cabo un estudio de análisis de ciclo de vida para conocer el impacto ambiental de ciertos procesos.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Uso de nuevas tecnologías para el ahorro de recursos: Bombillas bajo consumo, sistemas de reducción de agua, videoconferencia, impresoras y ordenadores de bajo consumo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Compra en 2017 de 1000 unidades de fluorescentes LED que consumen 16,5W frente a los 32W de los antiguos. Nueva sala "Carta Nevada" y remodelación de la sala "</w:t>
      </w:r>
      <w:proofErr w:type="spellStart"/>
      <w:r w:rsidR="00F13834" w:rsidRPr="00B64E04">
        <w:rPr>
          <w:rFonts w:ascii="Flama" w:hAnsi="Flama" w:cs="Flama"/>
          <w:color w:val="888888"/>
          <w:sz w:val="22"/>
          <w:szCs w:val="22"/>
          <w:lang w:val="es-ES"/>
        </w:rPr>
        <w:t>Cordon</w:t>
      </w:r>
      <w:proofErr w:type="spellEnd"/>
      <w:r w:rsidR="00F13834" w:rsidRPr="00B64E04">
        <w:rPr>
          <w:rFonts w:ascii="Flama" w:hAnsi="Flama" w:cs="Flama"/>
          <w:color w:val="888888"/>
          <w:sz w:val="22"/>
          <w:szCs w:val="22"/>
          <w:lang w:val="es-ES"/>
        </w:rPr>
        <w:t xml:space="preserve"> Negro" para potenciar las videoconferencias entre empresas del Grupo.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Fomento de tecnologías más respetuosas con el medio ambiente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Renovación de las instalaciones frigoríficas que ha supuesto importantes ahorros en agua, energía y CO2. Nuevo sistema de depuración de aguas que permite reducir la contaminación de las aguas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Mecanismos de evaluación del cumplimiento de los objetivos medioambientales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Para poder evaluar el cumplimiento de los objetivos medioambientales, se establecen indicadores asociados, se cuantifica el resultado y la reducción esperada. Estos objetivos se relacionan con los de desarrollo establecidos por la ONU.</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Comité Técnico Ambiental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Freixenet forma parte de distintos comités técnicos </w:t>
      </w:r>
      <w:r w:rsidR="00F13834" w:rsidRPr="00B64E04">
        <w:rPr>
          <w:rFonts w:ascii="Flama" w:hAnsi="Flama" w:cs="Flama"/>
          <w:color w:val="888888"/>
          <w:sz w:val="22"/>
          <w:szCs w:val="22"/>
          <w:lang w:val="es-ES"/>
        </w:rPr>
        <w:lastRenderedPageBreak/>
        <w:t xml:space="preserve">ambientales empresariales (ENVICAB, FIAB, </w:t>
      </w:r>
      <w:proofErr w:type="spellStart"/>
      <w:r w:rsidR="00F13834" w:rsidRPr="00B64E04">
        <w:rPr>
          <w:rFonts w:ascii="Flama" w:hAnsi="Flama" w:cs="Flama"/>
          <w:color w:val="888888"/>
          <w:sz w:val="22"/>
          <w:szCs w:val="22"/>
          <w:lang w:val="es-ES"/>
        </w:rPr>
        <w:t>Foment</w:t>
      </w:r>
      <w:proofErr w:type="spellEnd"/>
      <w:r w:rsidR="00F13834" w:rsidRPr="00B64E04">
        <w:rPr>
          <w:rFonts w:ascii="Flama" w:hAnsi="Flama" w:cs="Flama"/>
          <w:color w:val="888888"/>
          <w:sz w:val="22"/>
          <w:szCs w:val="22"/>
          <w:lang w:val="es-ES"/>
        </w:rPr>
        <w:t xml:space="preserve"> del </w:t>
      </w:r>
      <w:proofErr w:type="spellStart"/>
      <w:r w:rsidR="00F13834" w:rsidRPr="00B64E04">
        <w:rPr>
          <w:rFonts w:ascii="Flama" w:hAnsi="Flama" w:cs="Flama"/>
          <w:color w:val="888888"/>
          <w:sz w:val="22"/>
          <w:szCs w:val="22"/>
          <w:lang w:val="es-ES"/>
        </w:rPr>
        <w:t>Treball</w:t>
      </w:r>
      <w:proofErr w:type="spellEnd"/>
      <w:r w:rsidR="00F13834" w:rsidRPr="00B64E04">
        <w:rPr>
          <w:rFonts w:ascii="Flama" w:hAnsi="Flama" w:cs="Flama"/>
          <w:color w:val="888888"/>
          <w:sz w:val="22"/>
          <w:szCs w:val="22"/>
          <w:lang w:val="es-ES"/>
        </w:rPr>
        <w:t>, FEV). En dichos comités establecemos acuerdos de colaboración entre las distintas empresas en temas relacionados con el medio ambiente. Por ejemplo, en el seno del grupo de técnicos de medio ambiente de la Federación Española del vino, hemos desarrollado un estándar "</w:t>
      </w:r>
      <w:proofErr w:type="spellStart"/>
      <w:r w:rsidR="00F13834" w:rsidRPr="00B64E04">
        <w:rPr>
          <w:rFonts w:ascii="Flama" w:hAnsi="Flama" w:cs="Flama"/>
          <w:color w:val="888888"/>
          <w:sz w:val="22"/>
          <w:szCs w:val="22"/>
          <w:lang w:val="es-ES"/>
        </w:rPr>
        <w:t>Wineries</w:t>
      </w:r>
      <w:proofErr w:type="spellEnd"/>
      <w:r w:rsidR="00F13834" w:rsidRPr="00B64E04">
        <w:rPr>
          <w:rFonts w:ascii="Flama" w:hAnsi="Flama" w:cs="Flama"/>
          <w:color w:val="888888"/>
          <w:sz w:val="22"/>
          <w:szCs w:val="22"/>
          <w:lang w:val="es-ES"/>
        </w:rPr>
        <w:t xml:space="preserve"> </w:t>
      </w:r>
      <w:proofErr w:type="spellStart"/>
      <w:r w:rsidR="00F13834" w:rsidRPr="00B64E04">
        <w:rPr>
          <w:rFonts w:ascii="Flama" w:hAnsi="Flama" w:cs="Flama"/>
          <w:color w:val="888888"/>
          <w:sz w:val="22"/>
          <w:szCs w:val="22"/>
          <w:lang w:val="es-ES"/>
        </w:rPr>
        <w:t>for</w:t>
      </w:r>
      <w:proofErr w:type="spellEnd"/>
      <w:r w:rsidR="00F13834" w:rsidRPr="00B64E04">
        <w:rPr>
          <w:rFonts w:ascii="Flama" w:hAnsi="Flama" w:cs="Flama"/>
          <w:color w:val="888888"/>
          <w:sz w:val="22"/>
          <w:szCs w:val="22"/>
          <w:lang w:val="es-ES"/>
        </w:rPr>
        <w:t xml:space="preserve"> </w:t>
      </w:r>
      <w:proofErr w:type="spellStart"/>
      <w:r w:rsidR="00F13834" w:rsidRPr="00B64E04">
        <w:rPr>
          <w:rFonts w:ascii="Flama" w:hAnsi="Flama" w:cs="Flama"/>
          <w:color w:val="888888"/>
          <w:sz w:val="22"/>
          <w:szCs w:val="22"/>
          <w:lang w:val="es-ES"/>
        </w:rPr>
        <w:t>Climate</w:t>
      </w:r>
      <w:proofErr w:type="spellEnd"/>
      <w:r w:rsidR="00F13834" w:rsidRPr="00B64E04">
        <w:rPr>
          <w:rFonts w:ascii="Flama" w:hAnsi="Flama" w:cs="Flama"/>
          <w:color w:val="888888"/>
          <w:sz w:val="22"/>
          <w:szCs w:val="22"/>
          <w:lang w:val="es-ES"/>
        </w:rPr>
        <w:t xml:space="preserve"> </w:t>
      </w:r>
      <w:proofErr w:type="spellStart"/>
      <w:r w:rsidR="00F13834" w:rsidRPr="00B64E04">
        <w:rPr>
          <w:rFonts w:ascii="Flama" w:hAnsi="Flama" w:cs="Flama"/>
          <w:color w:val="888888"/>
          <w:sz w:val="22"/>
          <w:szCs w:val="22"/>
          <w:lang w:val="es-ES"/>
        </w:rPr>
        <w:t>protection</w:t>
      </w:r>
      <w:proofErr w:type="spellEnd"/>
      <w:r w:rsidR="00F13834" w:rsidRPr="00B64E04">
        <w:rPr>
          <w:rFonts w:ascii="Flama" w:hAnsi="Flama" w:cs="Flama"/>
          <w:color w:val="888888"/>
          <w:sz w:val="22"/>
          <w:szCs w:val="22"/>
          <w:lang w:val="es-ES"/>
        </w:rPr>
        <w:t>" para reducir las emisiones de CO2, mejorar el consumo eléctrico, reducir el consumo de agua y la generación de residuos.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Número de auditorías llevadas a cabo - Indicador de Seguimiento</w:t>
      </w:r>
      <w:r w:rsidR="00F13834" w:rsidRPr="00B64E04">
        <w:rPr>
          <w:b/>
          <w:color w:val="000000"/>
          <w:lang w:val="es-ES"/>
        </w:rPr>
        <w:br/>
      </w:r>
      <w:r w:rsidR="00F13834" w:rsidRPr="00B64E04">
        <w:rPr>
          <w:b/>
          <w:color w:val="000000"/>
          <w:lang w:val="es-ES"/>
        </w:rPr>
        <w:br/>
      </w:r>
      <w:r w:rsidR="00F13834" w:rsidRPr="00B64E04">
        <w:rPr>
          <w:b/>
          <w:color w:val="000000"/>
          <w:lang w:val="es-ES"/>
        </w:rPr>
        <w:br/>
        <w:t>Documentos adjuntos:</w:t>
      </w:r>
      <w:r w:rsidR="00F13834" w:rsidRPr="00B64E04">
        <w:rPr>
          <w:color w:val="000000"/>
          <w:lang w:val="es-ES"/>
        </w:rPr>
        <w:t xml:space="preserve"> </w:t>
      </w:r>
      <w:hyperlink r:id="rId36" w:history="1">
        <w:r w:rsidR="00F13834" w:rsidRPr="00B64E04">
          <w:rPr>
            <w:color w:val="0000CC"/>
            <w:u w:val="single"/>
            <w:lang w:val="es-ES"/>
          </w:rPr>
          <w:t xml:space="preserve">MAPOL502 R2 </w:t>
        </w:r>
        <w:proofErr w:type="spellStart"/>
        <w:r w:rsidR="00F13834" w:rsidRPr="00B64E04">
          <w:rPr>
            <w:color w:val="0000CC"/>
            <w:u w:val="single"/>
            <w:lang w:val="es-ES"/>
          </w:rPr>
          <w:t>Politica</w:t>
        </w:r>
        <w:proofErr w:type="spellEnd"/>
        <w:r w:rsidR="00F13834" w:rsidRPr="00B64E04">
          <w:rPr>
            <w:color w:val="0000CC"/>
            <w:u w:val="single"/>
            <w:lang w:val="es-ES"/>
          </w:rPr>
          <w:t xml:space="preserve"> </w:t>
        </w:r>
        <w:proofErr w:type="spellStart"/>
        <w:r w:rsidR="00F13834" w:rsidRPr="00B64E04">
          <w:rPr>
            <w:color w:val="0000CC"/>
            <w:u w:val="single"/>
            <w:lang w:val="es-ES"/>
          </w:rPr>
          <w:t>Mediambiental</w:t>
        </w:r>
        <w:proofErr w:type="spellEnd"/>
        <w:r w:rsidR="00F13834" w:rsidRPr="00B64E04">
          <w:rPr>
            <w:color w:val="0000CC"/>
            <w:u w:val="single"/>
            <w:lang w:val="es-ES"/>
          </w:rPr>
          <w:t xml:space="preserve"> GF .</w:t>
        </w:r>
        <w:proofErr w:type="spellStart"/>
        <w:r w:rsidR="00F13834" w:rsidRPr="00B64E04">
          <w:rPr>
            <w:color w:val="0000CC"/>
            <w:u w:val="single"/>
            <w:lang w:val="es-ES"/>
          </w:rPr>
          <w:t>pdf</w:t>
        </w:r>
        <w:proofErr w:type="spellEnd"/>
      </w:hyperlink>
      <w:r>
        <w:pict>
          <v:rect id="_x0000_i1050" style="width:0;height:1.5pt" o:hralign="center" o:hrstd="t" o:hr="t" fillcolor="#aca899" stroked="f"/>
        </w:pict>
      </w:r>
      <w:r w:rsidR="00F13834" w:rsidRPr="00B64E04">
        <w:rPr>
          <w:rFonts w:ascii="Flama" w:hAnsi="Flama" w:cs="Flama"/>
          <w:b/>
          <w:color w:val="00546E"/>
          <w:sz w:val="36"/>
          <w:szCs w:val="36"/>
          <w:lang w:val="es-ES"/>
        </w:rPr>
        <w:t>Cálculo y compensación de las emisiones en CO2</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8685149" name="name15e5e429e8f7c5" descr="od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7.png"/>
                    <pic:cNvPicPr/>
                  </pic:nvPicPr>
                  <pic:blipFill>
                    <a:blip r:link="rId35"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53214764" name="name15e5e429e9a3ae" descr="od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3.png"/>
                    <pic:cNvPicPr/>
                  </pic:nvPicPr>
                  <pic:blipFill>
                    <a:blip r:link="rId25"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Freixenet dispone de indicadores ambientales entre los que también se calculan las emisiones de CO2. Freixenet promueve la compra de energía verde y la reducción del uso de fuentes energéticas no renovables o con mayor impacto ambiental.</w:t>
      </w:r>
      <w:r>
        <w:pict>
          <v:rect id="_x0000_i1051"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Sistemas de Gestión Ambiental (SGA)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En Freixenet disponemos de un sistema de gestión ambiental implantado desde el año 1999, este sistema se basa en la prevención y en la minimización de la contaminación para ir mejorando continuamente. Este enfoque preventivo se recoge explícitamente en la política ambiental de la empresa. La implantación de esta herramienta ambiental, ha permitido a Freixenet, gracias al seguimiento de sus indicadores ambientales y al establecimiento de objetivos, reducir el consumo de agua, disminuir la contaminación de sus aguas residuales, minimizar la generación de residuos industriales, establecer objetivos de eficiencia energética, reducir los pesos de sus embalajes, y calcular y reducir sus emisiones de CO2, entre otros. .Freixenet calcula anualmente sus emisiones de CO2. Este cálculo se integra en nuestro sistema de gestión ambiental (ISO14001), en concreto, en el procedimiento de seguimiento y control de nuestros indicadores </w:t>
      </w:r>
      <w:r w:rsidR="00F13834" w:rsidRPr="00B64E04">
        <w:rPr>
          <w:rFonts w:ascii="Flama" w:hAnsi="Flama" w:cs="Flama"/>
          <w:color w:val="888888"/>
          <w:sz w:val="22"/>
          <w:szCs w:val="22"/>
          <w:lang w:val="es-ES"/>
        </w:rPr>
        <w:lastRenderedPageBreak/>
        <w:t>ambientales.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Uso de nuevas tecnologías para el ahorro de recursos: Bombillas bajo consumo, sistemas de reducción de agua, videoconferencia, impresoras y ordenadores de bajo consumo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Compra en 2017 de 1000 unidades de fluorescentes LED que consumen 16,5W frente a los 32W de los antiguos. Nueva sala "Carta Nevada" y remodelación de la sala "</w:t>
      </w:r>
      <w:proofErr w:type="spellStart"/>
      <w:r w:rsidR="00F13834" w:rsidRPr="00B64E04">
        <w:rPr>
          <w:rFonts w:ascii="Flama" w:hAnsi="Flama" w:cs="Flama"/>
          <w:color w:val="888888"/>
          <w:sz w:val="22"/>
          <w:szCs w:val="22"/>
          <w:lang w:val="es-ES"/>
        </w:rPr>
        <w:t>Cordon</w:t>
      </w:r>
      <w:proofErr w:type="spellEnd"/>
      <w:r w:rsidR="00F13834" w:rsidRPr="00B64E04">
        <w:rPr>
          <w:rFonts w:ascii="Flama" w:hAnsi="Flama" w:cs="Flama"/>
          <w:color w:val="888888"/>
          <w:sz w:val="22"/>
          <w:szCs w:val="22"/>
          <w:lang w:val="es-ES"/>
        </w:rPr>
        <w:t xml:space="preserve"> Negro" para potenciar las videoconferencias entre empresas del Grupo.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Cálculo de emisiones de CO2 (alcance 1 y 2)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En 2012 las empresas elaboradoras de CAVA del Grupo Freixenet obtuvieron el certificado de manos de AENOR, de la Huella de Carbono según la norma ISO14064:1 - "Medio ambiente CO2 Verificado", el cual acredita el cálculo de las emisiones de gases de efecto invernadero de la propia organización. Freixenet, tras la verificación de sus emisiones en el año 2012, ha incluido el cálculo de sus emisiones de CO2, en sus indicadores ambientales.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Medidas para prevenir reducir o reparar las emisiones de carbono que afecten gravemente al medioambiente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Freixenet calcula anualmente sus emisiones de CO2 para conocer sobre qué aspectos tiene que focalizar sus objetivos. Gran parte de las emisiones de CO2 provenían del consumo energético, por ese motivo la empresa negocia anualmente la compra de energía eléctrica verde. Asimismo, durante el 2018, se han substituido instalaciones frigoríficas de las líneas de producción que funcionan con gases refrigerantes que no emiten CO2.</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Mecanismos de evaluación del cumplimiento de los objetivos medioambientales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Para poder evaluar el cumplimiento de los objetivos medioambientales, se establecen indicadores asociados, se cuantifica el resultado y la reducción esperada. Estos objetivos se relacionan con los de desarrollo establecidos por la ONU. Anualmente, </w:t>
      </w:r>
      <w:r w:rsidR="00F13834" w:rsidRPr="00B64E04">
        <w:rPr>
          <w:rFonts w:ascii="Flama" w:hAnsi="Flama" w:cs="Flama"/>
          <w:color w:val="888888"/>
          <w:sz w:val="22"/>
          <w:szCs w:val="22"/>
          <w:lang w:val="es-ES"/>
        </w:rPr>
        <w:lastRenderedPageBreak/>
        <w:t>durante la Revisión del sistema de gestión por la Dirección, se realiza un seguimiento de los objetivos ambientales. Se evalúa el estado de los mismos y la reducción ambiental conseguida.</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Consumo directo de energía de su entidad (GJ)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El consumo energético por unidad producida se ha reducido un 6,5% en el 2018 con respecto al 2017, debido al cambio en los procesos productivos por otros más eficientes.</w:t>
      </w:r>
      <w:r>
        <w:pict>
          <v:rect id="_x0000_i1052" style="width:0;height:1.5pt" o:hralign="center" o:hrstd="t" o:hr="t" fillcolor="#aca899" stroked="f"/>
        </w:pict>
      </w:r>
      <w:r w:rsidR="00F13834" w:rsidRPr="00B64E04">
        <w:rPr>
          <w:rFonts w:ascii="Flama" w:hAnsi="Flama" w:cs="Flama"/>
          <w:b/>
          <w:color w:val="00546E"/>
          <w:sz w:val="36"/>
          <w:szCs w:val="36"/>
          <w:lang w:val="es-ES"/>
        </w:rPr>
        <w:br/>
      </w:r>
      <w:r w:rsidR="00F13834" w:rsidRPr="00B64E04">
        <w:rPr>
          <w:rFonts w:ascii="Flama" w:hAnsi="Flama" w:cs="Flama"/>
          <w:b/>
          <w:color w:val="00546E"/>
          <w:sz w:val="36"/>
          <w:szCs w:val="36"/>
          <w:lang w:val="es-ES"/>
        </w:rPr>
        <w:br/>
        <w:t>Consumo de la entidad</w:t>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57198217" name="name15e5e429ea4f6c"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Pr>
          <w:rFonts w:ascii="Flama" w:hAnsi="Flama" w:cs="Flama"/>
          <w:noProof/>
          <w:color w:val="5987AE"/>
          <w:lang w:val="ca-ES" w:eastAsia="ca-ES"/>
        </w:rPr>
        <w:drawing>
          <wp:inline distT="0" distB="0" distL="0" distR="0">
            <wp:extent cx="324000" cy="324000"/>
            <wp:effectExtent l="0" t="0" r="0" b="0"/>
            <wp:docPr id="52080841" name="name15e5e429eafb00" descr="od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9.png"/>
                    <pic:cNvPicPr/>
                  </pic:nvPicPr>
                  <pic:blipFill>
                    <a:blip r:link="rId32" cstate="print"/>
                    <a:stretch>
                      <a:fillRect/>
                    </a:stretch>
                  </pic:blipFill>
                  <pic:spPr>
                    <a:xfrm>
                      <a:off x="0" y="0"/>
                      <a:ext cx="324000" cy="324000"/>
                    </a:xfrm>
                    <a:prstGeom prst="rect">
                      <a:avLst/>
                    </a:prstGeom>
                    <a:ln w="0">
                      <a:noFill/>
                    </a:ln>
                  </pic:spPr>
                </pic:pic>
              </a:graphicData>
            </a:graphic>
          </wp:inline>
        </w:drawing>
      </w:r>
      <w:r w:rsidR="00F13834" w:rsidRPr="00B64E04">
        <w:rPr>
          <w:rFonts w:ascii="Flama" w:hAnsi="Flama" w:cs="Flama"/>
          <w:color w:val="5987AE"/>
          <w:lang w:val="es-ES"/>
        </w:rPr>
        <w:t>  </w:t>
      </w:r>
      <w:r w:rsidR="00F13834" w:rsidRPr="00B64E04">
        <w:rPr>
          <w:rFonts w:ascii="Flama" w:hAnsi="Flama" w:cs="Flama"/>
          <w:color w:val="5987AE"/>
          <w:lang w:val="es-ES"/>
        </w:rPr>
        <w:br/>
      </w:r>
      <w:r w:rsidR="00F13834" w:rsidRPr="00B64E04">
        <w:rPr>
          <w:rFonts w:ascii="Flama" w:hAnsi="Flama" w:cs="Flama"/>
          <w:color w:val="5987AE"/>
          <w:lang w:val="es-ES"/>
        </w:rPr>
        <w:br/>
        <w:t>Para Freixenet conocer los consumos de aspectos ambientales en sus secciones productivas es esencial para establecer objetivos de mejora y para detectar posibles desviaciones. En este sentido se controla el consumo eléctrico, el consumo de agua, la generación de residuos, la contaminación de las aguas residuales, por sección e incluso por máquina.</w:t>
      </w:r>
      <w:r>
        <w:pict>
          <v:rect id="_x0000_i1053" style="width:0;height:1.5pt" o:hralign="center" o:hrstd="t" o:hr="t" fillcolor="#aca899" stroked="f"/>
        </w:pic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Política Ambiental - Política</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La política ambiental de Freixenet recoge la necesidad de prevenir nuestros impactos ambientales; concretamente se establece: 1. Realizar nuestras actividades cumpliendo todos los requisitos medioambientales fijados por la legislación y, en ausencia de ésta, actuar de forma responsable con el medio ambiente. 2. Prevenir la contaminación derivada de nuestras actividades y productos mediante planes de minimización y a través de la investigación y desarrollo de nuevas técnicas y diseños, en un proceso de mejora </w:t>
      </w:r>
      <w:proofErr w:type="gramStart"/>
      <w:r w:rsidR="00F13834" w:rsidRPr="00B64E04">
        <w:rPr>
          <w:rFonts w:ascii="Flama" w:hAnsi="Flama" w:cs="Flama"/>
          <w:color w:val="888888"/>
          <w:sz w:val="22"/>
          <w:szCs w:val="22"/>
          <w:lang w:val="es-ES"/>
        </w:rPr>
        <w:t>continua</w:t>
      </w:r>
      <w:proofErr w:type="gramEnd"/>
      <w:r w:rsidR="00F13834" w:rsidRPr="00B64E04">
        <w:rPr>
          <w:rFonts w:ascii="Flama" w:hAnsi="Flama" w:cs="Flama"/>
          <w:color w:val="888888"/>
          <w:sz w:val="22"/>
          <w:szCs w:val="22"/>
          <w:lang w:val="es-ES"/>
        </w:rPr>
        <w:t xml:space="preserve"> de nuestro comportamiento medioambiental. 3. Mantener unas relaciones constructivas con la sociedad a través de una comunicación abierta y sincera sobre los progresos que realizamos en la protección del medio ambiente, colaborando con organizaciones públicas y gubernamentales en la búsqueda de soluciones a los problemas medioambientales. 4. </w:t>
      </w:r>
      <w:r w:rsidR="00F13834" w:rsidRPr="00B64E04">
        <w:rPr>
          <w:rFonts w:ascii="Flama" w:hAnsi="Flama" w:cs="Flama"/>
          <w:color w:val="888888"/>
          <w:sz w:val="22"/>
          <w:szCs w:val="22"/>
          <w:lang w:val="es-ES"/>
        </w:rPr>
        <w:lastRenderedPageBreak/>
        <w:t xml:space="preserve">Formar e informar a nuestros empleados para que sean conscientes de su importancia en la protección del medio ambiente y para que puedan poner en práctica los principios expresados en esta declaración. </w:t>
      </w:r>
      <w:proofErr w:type="gramStart"/>
      <w:r w:rsidR="00F13834" w:rsidRPr="00B64E04">
        <w:rPr>
          <w:rFonts w:ascii="Flama" w:hAnsi="Flama" w:cs="Flama"/>
          <w:color w:val="888888"/>
          <w:sz w:val="22"/>
          <w:szCs w:val="22"/>
          <w:lang w:val="es-ES"/>
        </w:rPr>
        <w:t>5.Promover</w:t>
      </w:r>
      <w:proofErr w:type="gramEnd"/>
      <w:r w:rsidR="00F13834" w:rsidRPr="00B64E04">
        <w:rPr>
          <w:rFonts w:ascii="Flama" w:hAnsi="Flama" w:cs="Flama"/>
          <w:color w:val="888888"/>
          <w:sz w:val="22"/>
          <w:szCs w:val="22"/>
          <w:lang w:val="es-ES"/>
        </w:rPr>
        <w:t xml:space="preserve"> nuestros principios medioambientales entre nuestros proveedores y subcontratistas.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Medidas adoptadas para mejorar la eficiencia en el uso de recursos - Acción / Proyecto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Las medidas adoptadas por Freixenet para conocer los consumos que genera y poder mejorar la eficiencia en el uso de recursos, son las siguientes: Disponemos de 12 contadores de agua y 15 contadores de energía en las distintas secciones productivas que funcionan mediante un sistema SCADA (</w:t>
      </w:r>
      <w:proofErr w:type="spellStart"/>
      <w:r w:rsidR="00F13834" w:rsidRPr="00B64E04">
        <w:rPr>
          <w:rFonts w:ascii="Flama" w:hAnsi="Flama" w:cs="Flama"/>
          <w:color w:val="888888"/>
          <w:sz w:val="22"/>
          <w:szCs w:val="22"/>
          <w:lang w:val="es-ES"/>
        </w:rPr>
        <w:t>Supervisory</w:t>
      </w:r>
      <w:proofErr w:type="spellEnd"/>
      <w:r w:rsidR="00F13834" w:rsidRPr="00B64E04">
        <w:rPr>
          <w:rFonts w:ascii="Flama" w:hAnsi="Flama" w:cs="Flama"/>
          <w:color w:val="888888"/>
          <w:sz w:val="22"/>
          <w:szCs w:val="22"/>
          <w:lang w:val="es-ES"/>
        </w:rPr>
        <w:t xml:space="preserve"> Control And Data </w:t>
      </w:r>
      <w:proofErr w:type="spellStart"/>
      <w:r w:rsidR="00F13834" w:rsidRPr="00B64E04">
        <w:rPr>
          <w:rFonts w:ascii="Flama" w:hAnsi="Flama" w:cs="Flama"/>
          <w:color w:val="888888"/>
          <w:sz w:val="22"/>
          <w:szCs w:val="22"/>
          <w:lang w:val="es-ES"/>
        </w:rPr>
        <w:t>Acquisition</w:t>
      </w:r>
      <w:proofErr w:type="spellEnd"/>
      <w:r w:rsidR="00F13834" w:rsidRPr="00B64E04">
        <w:rPr>
          <w:rFonts w:ascii="Flama" w:hAnsi="Flama" w:cs="Flama"/>
          <w:color w:val="888888"/>
          <w:sz w:val="22"/>
          <w:szCs w:val="22"/>
          <w:lang w:val="es-ES"/>
        </w:rPr>
        <w:t>). Este sistema nos permite supervisar y controlar remotamente y en tiempo real todos nuestros consumos. Diariamente se controlan los datos almacenados en un software y anualmente se evalúa su evolución y la posibilidad de establecer objetivos de mejora. En relación a las aguas residuales, disponemos de un sistema portátil para tomar las muestras de vertidos que nos permite caracterizar y controlar de forma horaria nuestros vertidos. Respecto a los residuos, todos los contenedores retirados se pesan y se registran por secciones productivas. De esta forma podemos conocer los residuos generados diariamente por cada sección. Anualmente, en la revisión por la Dirección se evalúan la evolución de los consumos.</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Informes periódicos sobre consumo de recursos - Herramienta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Durante la Revisión por la Dirección de realiza un diagnóstico sobre la evolución de los consumos de la empresa. Asimismo, el sistema SCADA (</w:t>
      </w:r>
      <w:proofErr w:type="spellStart"/>
      <w:r w:rsidR="00F13834" w:rsidRPr="00B64E04">
        <w:rPr>
          <w:rFonts w:ascii="Flama" w:hAnsi="Flama" w:cs="Flama"/>
          <w:color w:val="888888"/>
          <w:sz w:val="22"/>
          <w:szCs w:val="22"/>
          <w:lang w:val="es-ES"/>
        </w:rPr>
        <w:t>Supervisory</w:t>
      </w:r>
      <w:proofErr w:type="spellEnd"/>
      <w:r w:rsidR="00F13834" w:rsidRPr="00B64E04">
        <w:rPr>
          <w:rFonts w:ascii="Flama" w:hAnsi="Flama" w:cs="Flama"/>
          <w:color w:val="888888"/>
          <w:sz w:val="22"/>
          <w:szCs w:val="22"/>
          <w:lang w:val="es-ES"/>
        </w:rPr>
        <w:t xml:space="preserve"> Control And Data </w:t>
      </w:r>
      <w:proofErr w:type="spellStart"/>
      <w:r w:rsidR="00F13834" w:rsidRPr="00B64E04">
        <w:rPr>
          <w:rFonts w:ascii="Flama" w:hAnsi="Flama" w:cs="Flama"/>
          <w:color w:val="888888"/>
          <w:sz w:val="22"/>
          <w:szCs w:val="22"/>
          <w:lang w:val="es-ES"/>
        </w:rPr>
        <w:t>Acquisition</w:t>
      </w:r>
      <w:proofErr w:type="spellEnd"/>
      <w:r w:rsidR="00F13834" w:rsidRPr="00B64E04">
        <w:rPr>
          <w:rFonts w:ascii="Flama" w:hAnsi="Flama" w:cs="Flama"/>
          <w:color w:val="888888"/>
          <w:sz w:val="22"/>
          <w:szCs w:val="22"/>
          <w:lang w:val="es-ES"/>
        </w:rPr>
        <w:t>) nos permite registrar todos los datos de consumo en tiempo real y establecer sistemas de alarmas si se considera necesario.</w:t>
      </w:r>
      <w:r w:rsidR="00F13834" w:rsidRPr="00B64E04">
        <w:rPr>
          <w:rFonts w:ascii="Flama" w:hAnsi="Flama" w:cs="Flama"/>
          <w:b/>
          <w:color w:val="000000"/>
          <w:sz w:val="22"/>
          <w:szCs w:val="22"/>
          <w:lang w:val="es-ES"/>
        </w:rPr>
        <w:br/>
      </w:r>
      <w:r w:rsidR="00F13834" w:rsidRPr="00B64E04">
        <w:rPr>
          <w:rFonts w:ascii="Flama" w:hAnsi="Flama" w:cs="Flama"/>
          <w:b/>
          <w:color w:val="000000"/>
          <w:sz w:val="22"/>
          <w:szCs w:val="22"/>
          <w:lang w:val="es-ES"/>
        </w:rPr>
        <w:br/>
        <w:t>Consumo total de agua de su entidad (m³/año) - Indicador de Seguimiento</w:t>
      </w:r>
      <w:r w:rsidR="00F13834" w:rsidRPr="00B64E04">
        <w:rPr>
          <w:rFonts w:ascii="Flama" w:hAnsi="Flama" w:cs="Flama"/>
          <w:color w:val="888888"/>
          <w:sz w:val="22"/>
          <w:szCs w:val="22"/>
          <w:lang w:val="es-ES"/>
        </w:rPr>
        <w:br/>
      </w:r>
      <w:r w:rsidR="00F13834" w:rsidRPr="00B64E04">
        <w:rPr>
          <w:rFonts w:ascii="Flama" w:hAnsi="Flama" w:cs="Flama"/>
          <w:color w:val="888888"/>
          <w:sz w:val="22"/>
          <w:szCs w:val="22"/>
          <w:lang w:val="es-ES"/>
        </w:rPr>
        <w:br/>
        <w:t xml:space="preserve">El consumo de agua en Freixenet por unidad producida se ha </w:t>
      </w:r>
      <w:proofErr w:type="spellStart"/>
      <w:r w:rsidR="00F13834" w:rsidRPr="00B64E04">
        <w:rPr>
          <w:rFonts w:ascii="Flama" w:hAnsi="Flama" w:cs="Flama"/>
          <w:color w:val="888888"/>
          <w:sz w:val="22"/>
          <w:szCs w:val="22"/>
          <w:lang w:val="es-ES"/>
        </w:rPr>
        <w:t>disminuído</w:t>
      </w:r>
      <w:proofErr w:type="spellEnd"/>
      <w:r w:rsidR="00F13834" w:rsidRPr="00B64E04">
        <w:rPr>
          <w:rFonts w:ascii="Flama" w:hAnsi="Flama" w:cs="Flama"/>
          <w:color w:val="888888"/>
          <w:sz w:val="22"/>
          <w:szCs w:val="22"/>
          <w:lang w:val="es-ES"/>
        </w:rPr>
        <w:t xml:space="preserve"> un 4% el 2018 con respecto al 2017. Desde 1999, año en que se implantó el sistema de gestión ambiental, Freixenet ha disminuido su consumo de agua un 40%.</w:t>
      </w:r>
    </w:p>
    <w:p w:rsidR="005E4D34" w:rsidRPr="00B64E04" w:rsidRDefault="005E4D34" w:rsidP="00C834B6">
      <w:pPr>
        <w:rPr>
          <w:lang w:val="es-ES"/>
        </w:rPr>
        <w:sectPr w:rsidR="005E4D34" w:rsidRPr="00B64E04" w:rsidSect="0009385F">
          <w:type w:val="continuous"/>
          <w:pgSz w:w="12240" w:h="15840"/>
          <w:pgMar w:top="720" w:right="720" w:bottom="720" w:left="720" w:header="720" w:footer="720" w:gutter="0"/>
          <w:cols w:num="2" w:space="720"/>
        </w:sectPr>
      </w:pPr>
    </w:p>
    <w:p w:rsidR="00532F89" w:rsidRPr="00B64E04" w:rsidRDefault="00532F89" w:rsidP="0018623D">
      <w:pPr>
        <w:pStyle w:val="BasicParagraph"/>
        <w:suppressAutoHyphens/>
        <w:spacing w:line="240" w:lineRule="auto"/>
        <w:jc w:val="both"/>
        <w:rPr>
          <w:rFonts w:ascii="FranklinGothicFS-Demi" w:hAnsi="FranklinGothicFS-Demi" w:cs="FranklinGothicFS-Demi"/>
          <w:b/>
          <w:sz w:val="28"/>
          <w:szCs w:val="28"/>
          <w:lang w:val="es-ES"/>
        </w:rPr>
      </w:pPr>
    </w:p>
    <w:p w:rsidR="00532F89" w:rsidRPr="00B64E04" w:rsidRDefault="00532F89" w:rsidP="0018623D">
      <w:pPr>
        <w:pStyle w:val="BasicParagraph"/>
        <w:suppressAutoHyphens/>
        <w:spacing w:line="240" w:lineRule="auto"/>
        <w:jc w:val="both"/>
        <w:rPr>
          <w:rFonts w:ascii="FranklinGothicFS-Demi" w:hAnsi="FranklinGothicFS-Demi" w:cs="FranklinGothicFS-Demi"/>
          <w:b/>
          <w:sz w:val="28"/>
          <w:szCs w:val="28"/>
          <w:lang w:val="es-ES"/>
        </w:rPr>
      </w:pPr>
    </w:p>
    <w:p w:rsidR="00532F89" w:rsidRPr="00B64E04" w:rsidRDefault="00532F89" w:rsidP="0018623D">
      <w:pPr>
        <w:pStyle w:val="BasicParagraph"/>
        <w:suppressAutoHyphens/>
        <w:spacing w:line="240" w:lineRule="auto"/>
        <w:jc w:val="both"/>
        <w:rPr>
          <w:rFonts w:ascii="FranklinGothicFS-Demi" w:hAnsi="FranklinGothicFS-Demi" w:cs="FranklinGothicFS-Demi"/>
          <w:b/>
          <w:sz w:val="28"/>
          <w:szCs w:val="28"/>
          <w:lang w:val="es-ES"/>
        </w:rPr>
      </w:pPr>
    </w:p>
    <w:p w:rsidR="00532F89" w:rsidRPr="00B64E04" w:rsidRDefault="00532F89" w:rsidP="0018623D">
      <w:pPr>
        <w:pStyle w:val="BasicParagraph"/>
        <w:suppressAutoHyphens/>
        <w:spacing w:line="240" w:lineRule="auto"/>
        <w:jc w:val="both"/>
        <w:rPr>
          <w:rFonts w:ascii="FranklinGothicFS-Demi" w:hAnsi="FranklinGothicFS-Demi" w:cs="FranklinGothicFS-Demi"/>
          <w:b/>
          <w:sz w:val="28"/>
          <w:szCs w:val="28"/>
          <w:lang w:val="es-ES"/>
        </w:rPr>
      </w:pPr>
    </w:p>
    <w:p w:rsidR="00E240A5" w:rsidRPr="00B64E04" w:rsidRDefault="00E240A5" w:rsidP="0018623D">
      <w:pPr>
        <w:pStyle w:val="BasicParagraph"/>
        <w:suppressAutoHyphens/>
        <w:spacing w:line="240" w:lineRule="auto"/>
        <w:jc w:val="both"/>
        <w:rPr>
          <w:rFonts w:ascii="FranklinGothicFS-Demi" w:hAnsi="FranklinGothicFS-Demi" w:cs="FranklinGothicFS-Demi"/>
          <w:b/>
          <w:sz w:val="28"/>
          <w:szCs w:val="28"/>
          <w:lang w:val="es-ES"/>
        </w:rPr>
      </w:pPr>
    </w:p>
    <w:p w:rsidR="00E240A5" w:rsidRPr="00B64E04" w:rsidRDefault="00E240A5" w:rsidP="0018623D">
      <w:pPr>
        <w:pStyle w:val="BasicParagraph"/>
        <w:suppressAutoHyphens/>
        <w:spacing w:line="240" w:lineRule="auto"/>
        <w:jc w:val="both"/>
        <w:rPr>
          <w:rFonts w:ascii="FranklinGothicFS-Demi" w:hAnsi="FranklinGothicFS-Demi" w:cs="FranklinGothicFS-Demi"/>
          <w:b/>
          <w:sz w:val="28"/>
          <w:szCs w:val="28"/>
          <w:lang w:val="es-ES"/>
        </w:rPr>
      </w:pPr>
    </w:p>
    <w:p w:rsidR="00E240A5" w:rsidRPr="00B64E04" w:rsidRDefault="00E240A5"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rFonts w:ascii="FranklinGothicFS-Demi" w:hAnsi="FranklinGothicFS-Demi" w:cs="FranklinGothicFS-Demi"/>
          <w:b/>
          <w:sz w:val="28"/>
          <w:szCs w:val="28"/>
          <w:lang w:val="es-ES"/>
        </w:rPr>
      </w:pPr>
    </w:p>
    <w:p w:rsidR="0060643F" w:rsidRPr="00B64E04" w:rsidRDefault="0060643F" w:rsidP="0018623D">
      <w:pPr>
        <w:pStyle w:val="BasicParagraph"/>
        <w:suppressAutoHyphens/>
        <w:spacing w:line="240" w:lineRule="auto"/>
        <w:jc w:val="both"/>
        <w:rPr>
          <w:color w:val="5987AE"/>
          <w:sz w:val="22"/>
          <w:szCs w:val="22"/>
          <w:lang w:val="es-ES"/>
        </w:rPr>
      </w:pPr>
    </w:p>
    <w:p w:rsidR="00C92E77" w:rsidRPr="00B64E04" w:rsidRDefault="001A6E50" w:rsidP="009D26C7">
      <w:pPr>
        <w:rPr>
          <w:lang w:val="es-ES"/>
        </w:rPr>
        <w:sectPr w:rsidR="00C92E77" w:rsidRPr="00B64E04" w:rsidSect="0060643F">
          <w:type w:val="continuous"/>
          <w:pgSz w:w="12240" w:h="15840"/>
          <w:pgMar w:top="720" w:right="720" w:bottom="720" w:left="720" w:header="720" w:footer="720" w:gutter="0"/>
          <w:cols w:space="720"/>
        </w:sectPr>
      </w:pPr>
      <w:r w:rsidRPr="001A6E50">
        <w:rPr>
          <w:noProof/>
        </w:rPr>
        <w:lastRenderedPageBreak/>
        <w:pict>
          <v:group id="Grupo 189" o:spid="_x0000_s1069" style="position:absolute;margin-left:-6.75pt;margin-top:-55.15pt;width:552.5pt;height:711.75pt;z-index:251801088;mso-position-vertical-relative:margin;mso-width-relative:margin;mso-height-relative:margin" coordorigin=",-314" coordsize="69328,93661" wrapcoords="16500 182 16500 546 15475 910 15475 1275 -59 1479 -59 21600 21659 21600 21659 1502 20633 1275 20633 182 16500 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">
            <v:rect id="Rectángulo 182" o:spid="_x0000_s1070" style="position:absolute;top:6317;width:69328;height:8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" filled="f" strokecolor="#1e3250" strokeweight="2pt"/>
            <v:shape id="Imagen 185" o:spid="_x0000_s1071" type="#_x0000_t75" style="position:absolute;left:51867;top:-314;width:15637;height:1447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">
              <v:imagedata r:id="rId11" o:title=""/>
            </v:shape>
            <v:rect id="Rectángulo 187" o:spid="_x0000_s1072" style="position:absolute;left:49876;top:3657;width:5309;height:53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" fillcolor="#699cc6" stroked="f" strokeweight="2pt"/>
            <v:shape id="Imagen 188" o:spid="_x0000_s1073" type="#_x0000_t75" style="position:absolute;left:9892;top:38903;width:49015;height:5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">
              <v:imagedata r:id="rId37" o:title=""/>
            </v:shape>
            <v:shape id="Cuadro de texto 180" o:spid="_x0000_s1074" type="#_x0000_t202" style="position:absolute;left:1496;top:12302;width:58229;height:2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2A7D0E" w:rsidRPr="00C34128" w:rsidRDefault="002A7D0E" w:rsidP="002A7D0E">
                    <w:pPr>
                      <w:rPr>
                        <w:rFonts w:ascii="Flama" w:hAnsi="Flama"/>
                        <w:color w:val="1E3250"/>
                        <w:sz w:val="90"/>
                        <w:szCs w:val="90"/>
                        <w:lang w:val="es-ES"/>
                      </w:rPr>
                    </w:pPr>
                    <w:r w:rsidRPr="00C34128">
                      <w:rPr>
                        <w:rFonts w:ascii="Flama" w:hAnsi="Flama"/>
                        <w:color w:val="1E3250"/>
                        <w:sz w:val="90"/>
                        <w:szCs w:val="90"/>
                        <w:lang w:val="es-ES"/>
                      </w:rPr>
                      <w:t>ANEXO</w:t>
                    </w:r>
                  </w:p>
                  <w:p w:rsidR="002A7D0E" w:rsidRPr="00C34128" w:rsidRDefault="002A7D0E" w:rsidP="002A7D0E">
                    <w:pPr>
                      <w:rPr>
                        <w:rFonts w:ascii="Flama Medium" w:hAnsi="Flama Medium"/>
                        <w:b/>
                        <w:bCs/>
                        <w:color w:val="1E3250"/>
                        <w:sz w:val="90"/>
                        <w:szCs w:val="90"/>
                        <w:lang w:val="es-ES"/>
                      </w:rPr>
                    </w:pPr>
                    <w:r w:rsidRPr="00C34128">
                      <w:rPr>
                        <w:rFonts w:ascii="Flama Medium" w:hAnsi="Flama Medium"/>
                        <w:b/>
                        <w:bCs/>
                        <w:color w:val="1E3250"/>
                        <w:sz w:val="90"/>
                        <w:szCs w:val="90"/>
                        <w:lang w:val="es-ES"/>
                      </w:rPr>
                      <w:t xml:space="preserve">CORRELACIÓN DE </w:t>
                    </w:r>
                    <w:r w:rsidR="00A13453">
                      <w:rPr>
                        <w:rFonts w:ascii="Flama Medium" w:hAnsi="Flama Medium"/>
                        <w:b/>
                        <w:bCs/>
                        <w:color w:val="1E3250"/>
                        <w:sz w:val="90"/>
                        <w:szCs w:val="90"/>
                        <w:lang w:val="es-ES"/>
                      </w:rPr>
                      <w:t>TEMÁTICAS</w:t>
                    </w:r>
                  </w:p>
                  <w:p w:rsidR="002A7D0E" w:rsidRPr="00C34128" w:rsidRDefault="002A7D0E" w:rsidP="002A7D0E">
                    <w:pPr>
                      <w:rPr>
                        <w:lang w:val="es-ES"/>
                      </w:rPr>
                    </w:pPr>
                  </w:p>
                </w:txbxContent>
              </v:textbox>
            </v:shape>
            <v:line id="Conector recto 181" o:spid="_x0000_s1075" style="position:absolute;visibility:visible;mso-wrap-style:square" from="2493,10434" to="8475,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" strokecolor="#1e3250" strokeweight="2.25pt"/>
            <w10:wrap type="through" anchory="margin"/>
          </v:group>
        </w:pict>
      </w:r>
    </w:p>
    <w:p w:rsidR="00AF2E4B" w:rsidRPr="00B64E04" w:rsidRDefault="001A6E50" w:rsidP="001A4B2B">
      <w:pPr>
        <w:rPr>
          <w:rFonts w:ascii="Source Sans Pro" w:hAnsi="Source Sans Pro"/>
          <w:color w:val="000000"/>
          <w:sz w:val="22"/>
          <w:szCs w:val="22"/>
          <w:lang w:val="es-ES"/>
        </w:rPr>
      </w:pPr>
      <w:r>
        <w:lastRenderedPageBreak/>
        <w:pict>
          <v:rect id="_x0000_i1054" style="width:0;height:1.5pt" o:hralign="center" o:hrstd="t" o:hr="t" fillcolor="#aca899" stroked="f"/>
        </w:pict>
      </w:r>
      <w:r w:rsidR="00AF2E4B" w:rsidRPr="00B64E04">
        <w:rPr>
          <w:rFonts w:ascii="Flama" w:hAnsi="Flama" w:cs="Flama"/>
          <w:b/>
          <w:color w:val="333333"/>
          <w:sz w:val="40"/>
          <w:szCs w:val="40"/>
          <w:lang w:val="es-ES"/>
        </w:rPr>
        <w:t>Empleados</w:t>
      </w:r>
      <w:r>
        <w:pict>
          <v:rect id="_x0000_i1055" style="width:0;height:1.5pt" o:hralign="center" o:hrstd="t" o:hr="t" fillcolor="#aca899" stroked="f"/>
        </w:pict>
      </w:r>
      <w:r w:rsidR="00AF2E4B" w:rsidRPr="00B64E04">
        <w:rPr>
          <w:rFonts w:ascii="Flama" w:hAnsi="Flama" w:cs="Flama"/>
          <w:b/>
          <w:color w:val="00546E"/>
          <w:sz w:val="36"/>
          <w:szCs w:val="36"/>
          <w:lang w:val="es-ES"/>
        </w:rPr>
        <w:t>Impulsar la sensibilización en materia medioambiental</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87032241" name="name15e5e429f7af70" descr="medioambient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ambiente_38.png"/>
                    <pic:cNvPicPr/>
                  </pic:nvPicPr>
                  <pic:blipFill>
                    <a:blip r:link="rId38"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61283125" name="name15e5e429f85b7f" descr="od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3.png"/>
                    <pic:cNvPicPr/>
                  </pic:nvPicPr>
                  <pic:blipFill>
                    <a:blip r:link="rId25"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15695723" name="name15e5e429f9076e" descr="od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4.png"/>
                    <pic:cNvPicPr/>
                  </pic:nvPicPr>
                  <pic:blipFill>
                    <a:blip r:link="rId26"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Principio: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Principio</w:t>
      </w:r>
      <w:proofErr w:type="gramEnd"/>
      <w:r w:rsidR="00AF2E4B" w:rsidRPr="00B64E04">
        <w:rPr>
          <w:rFonts w:ascii="Flama" w:hAnsi="Flama" w:cs="Flama"/>
          <w:color w:val="5987AE"/>
          <w:lang w:val="es-ES"/>
        </w:rPr>
        <w:t xml:space="preserve"> 7: Las Empresas deberán mantener un enfoque preventivo que favorezca el medio ambiente.</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13</w:t>
      </w:r>
      <w:proofErr w:type="gramEnd"/>
      <w:r w:rsidR="00AF2E4B" w:rsidRPr="00B64E04">
        <w:rPr>
          <w:rFonts w:ascii="Flama" w:hAnsi="Flama" w:cs="Flama"/>
          <w:color w:val="5987AE"/>
          <w:lang w:val="es-ES"/>
        </w:rPr>
        <w:t xml:space="preserve"> | Acción por el clima, 04 | Educación de Calidad</w:t>
      </w:r>
      <w:r>
        <w:pict>
          <v:rect id="_x0000_i1056" style="width:0;height:1.5pt" o:hralign="center" o:hrstd="t" o:hr="t" fillcolor="#aca899" stroked="f"/>
        </w:pict>
      </w:r>
      <w:r w:rsidR="00AF2E4B" w:rsidRPr="00B64E04">
        <w:rPr>
          <w:rFonts w:ascii="Flama" w:hAnsi="Flama" w:cs="Flama"/>
          <w:b/>
          <w:color w:val="00546E"/>
          <w:sz w:val="36"/>
          <w:szCs w:val="36"/>
          <w:lang w:val="es-ES"/>
        </w:rPr>
        <w:br/>
        <w:t>Inserción y accesibilidad de personas con discapacidad</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42597041" name="name15e5e429f9b334" descr="normarLaborale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rLaborales_38.png"/>
                    <pic:cNvPicPr/>
                  </pic:nvPicPr>
                  <pic:blipFill>
                    <a:blip r:link="rId39"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36408135" name="name15e5e429fa5f37" descr="od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0.png"/>
                    <pic:cNvPicPr/>
                  </pic:nvPicPr>
                  <pic:blipFill>
                    <a:blip r:link="rId27"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6: Las Empresas deben apoyar la abolición de las prácticas de discriminación en el empleo y ocupación.</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10</w:t>
      </w:r>
      <w:proofErr w:type="gramEnd"/>
      <w:r w:rsidR="00AF2E4B" w:rsidRPr="00B64E04">
        <w:rPr>
          <w:rFonts w:ascii="Flama" w:hAnsi="Flama" w:cs="Flama"/>
          <w:color w:val="5987AE"/>
          <w:lang w:val="es-ES"/>
        </w:rPr>
        <w:t xml:space="preserve"> | Reducción de las desigualdades</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II. Información sobre cuestiones sociales y relativas al personal: Empleo, II. Información sobre cuestiones sociales y relativas al personal: Igualdad, II. Información sobre cuestiones sociales y relativas al personal: Accesibilidad universal de las personas con discapacidad</w:t>
      </w:r>
      <w:r w:rsidR="00AF2E4B" w:rsidRPr="00B64E04">
        <w:rPr>
          <w:rFonts w:ascii="Flama" w:hAnsi="Flama" w:cs="Flama"/>
          <w:b/>
          <w:color w:val="00546E"/>
          <w:lang w:val="es-ES"/>
        </w:rPr>
        <w:br/>
        <w:t>Indicador GRI:</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406</w:t>
      </w:r>
      <w:proofErr w:type="gramEnd"/>
      <w:r>
        <w:pict>
          <v:rect id="_x0000_i1057" style="width:0;height:1.5pt" o:hralign="center" o:hrstd="t" o:hr="t" fillcolor="#aca899" stroked="f"/>
        </w:pict>
      </w:r>
      <w:r w:rsidR="00AF2E4B" w:rsidRPr="00B64E04">
        <w:rPr>
          <w:rFonts w:ascii="Flama" w:hAnsi="Flama" w:cs="Flama"/>
          <w:b/>
          <w:color w:val="00546E"/>
          <w:sz w:val="36"/>
          <w:szCs w:val="36"/>
          <w:lang w:val="es-ES"/>
        </w:rPr>
        <w:br/>
        <w:t>Salud y seguridad en el lugar de trabajo </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78077294" name="name15e5e429fb0af4" descr="derechosHumano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_38.png"/>
                    <pic:cNvPicPr/>
                  </pic:nvPicPr>
                  <pic:blipFill>
                    <a:blip r:link="rId40"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79201986" name="name15e5e429fbb6e6"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50220474" name="name15e5e429fc62c9" descr="od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8.png"/>
                    <pic:cNvPicPr/>
                  </pic:nvPicPr>
                  <pic:blipFill>
                    <a:blip r:link="rId28"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1: Las Empresas deben apoyar y respetar la protección de los derechos humanos fundamentales reconocidos universalmente dentro de su ámbito de influencia.</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03</w:t>
      </w:r>
      <w:proofErr w:type="gramEnd"/>
      <w:r w:rsidR="00AF2E4B" w:rsidRPr="00B64E04">
        <w:rPr>
          <w:rFonts w:ascii="Flama" w:hAnsi="Flama" w:cs="Flama"/>
          <w:color w:val="5987AE"/>
          <w:lang w:val="es-ES"/>
        </w:rPr>
        <w:t xml:space="preserve"> | Salud y Bienestar, 08 | Trabajo decente y crecimiento económico</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II. Información sobre cuestiones sociales y relativas al personal: Salud y seguridad</w:t>
      </w:r>
      <w:r w:rsidR="00AF2E4B" w:rsidRPr="00B64E04">
        <w:rPr>
          <w:rFonts w:ascii="Flama" w:hAnsi="Flama" w:cs="Flama"/>
          <w:b/>
          <w:color w:val="00546E"/>
          <w:lang w:val="es-ES"/>
        </w:rPr>
        <w:br/>
        <w:t>Indicador GRI:</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403</w:t>
      </w:r>
      <w:proofErr w:type="gramEnd"/>
      <w:r>
        <w:pict>
          <v:rect id="_x0000_i1058" style="width:0;height:1.5pt" o:hralign="center" o:hrstd="t" o:hr="t" fillcolor="#aca899" stroked="f"/>
        </w:pict>
      </w:r>
      <w:r w:rsidR="00AF2E4B" w:rsidRPr="00B64E04">
        <w:rPr>
          <w:rFonts w:ascii="Flama" w:hAnsi="Flama" w:cs="Flama"/>
          <w:b/>
          <w:color w:val="00546E"/>
          <w:sz w:val="36"/>
          <w:szCs w:val="36"/>
          <w:lang w:val="es-ES"/>
        </w:rPr>
        <w:br/>
        <w:t>Protocolo de Acoso</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10196742" name="name15e5e429fd0ea1" descr="normarLaborale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rLaborales_38.png"/>
                    <pic:cNvPicPr/>
                  </pic:nvPicPr>
                  <pic:blipFill>
                    <a:blip r:link="rId39"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98786835" name="name15e5e429fdba85" descr="od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5.png"/>
                    <pic:cNvPicPr/>
                  </pic:nvPicPr>
                  <pic:blipFill>
                    <a:blip r:link="rId29"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57145248" name="name15e5e429fe666c" descr="od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8.png"/>
                    <pic:cNvPicPr/>
                  </pic:nvPicPr>
                  <pic:blipFill>
                    <a:blip r:link="rId28"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6: Las Empresas deben apoyar la abolición de las prácticas de discriminación en el empleo y ocupación.</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05</w:t>
      </w:r>
      <w:proofErr w:type="gramEnd"/>
      <w:r w:rsidR="00AF2E4B" w:rsidRPr="00B64E04">
        <w:rPr>
          <w:rFonts w:ascii="Flama" w:hAnsi="Flama" w:cs="Flama"/>
          <w:color w:val="5987AE"/>
          <w:lang w:val="es-ES"/>
        </w:rPr>
        <w:t xml:space="preserve"> | Igualdad de género, 08 | Trabajo decente y crecimiento económico</w:t>
      </w:r>
      <w:r>
        <w:pict>
          <v:rect id="_x0000_i1059" style="width:0;height:1.5pt" o:hralign="center" o:hrstd="t" o:hr="t" fillcolor="#aca899" stroked="f"/>
        </w:pict>
      </w:r>
      <w:r w:rsidR="00AF2E4B" w:rsidRPr="00B64E04">
        <w:rPr>
          <w:rFonts w:ascii="Flama" w:hAnsi="Flama" w:cs="Flama"/>
          <w:b/>
          <w:color w:val="00546E"/>
          <w:sz w:val="36"/>
          <w:szCs w:val="36"/>
          <w:lang w:val="es-ES"/>
        </w:rPr>
        <w:br/>
        <w:t>Conciliación familiar y laboral </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62712091" name="name15e5e429ff123f" descr="normarLaborale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rLaborales_38.png"/>
                    <pic:cNvPicPr/>
                  </pic:nvPicPr>
                  <pic:blipFill>
                    <a:blip r:link="rId39"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80655158" name="name15e5e42a007be8"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4: Las Empresas deben apoyar la eliminación de toda forma de trabajo forzoso o realizado bajo coacción.</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03</w:t>
      </w:r>
      <w:proofErr w:type="gramEnd"/>
      <w:r w:rsidR="00AF2E4B" w:rsidRPr="00B64E04">
        <w:rPr>
          <w:rFonts w:ascii="Flama" w:hAnsi="Flama" w:cs="Flama"/>
          <w:color w:val="5987AE"/>
          <w:lang w:val="es-ES"/>
        </w:rPr>
        <w:t xml:space="preserve"> | Salud y Bienestar</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II. Información sobre cuestiones sociales y relativas al personal: Organización del trabajo</w:t>
      </w:r>
      <w:r w:rsidR="00AF2E4B" w:rsidRPr="00B64E04">
        <w:rPr>
          <w:rFonts w:ascii="Flama" w:hAnsi="Flama" w:cs="Flama"/>
          <w:b/>
          <w:color w:val="00546E"/>
          <w:lang w:val="es-ES"/>
        </w:rPr>
        <w:br/>
        <w:t>Indicador GRI:</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401</w:t>
      </w:r>
      <w:proofErr w:type="gramEnd"/>
      <w:r w:rsidR="00AF2E4B" w:rsidRPr="00B64E04">
        <w:rPr>
          <w:rFonts w:ascii="Flama" w:hAnsi="Flama" w:cs="Flama"/>
          <w:color w:val="5987AE"/>
          <w:lang w:val="es-ES"/>
        </w:rPr>
        <w:t>-3, 401-2</w:t>
      </w:r>
      <w:r>
        <w:pict>
          <v:rect id="_x0000_i1060" style="width:0;height:1.5pt" o:hralign="center" o:hrstd="t" o:hr="t" fillcolor="#aca899" stroked="f"/>
        </w:pict>
      </w:r>
      <w:r w:rsidR="00AF2E4B" w:rsidRPr="00B64E04">
        <w:rPr>
          <w:rFonts w:ascii="Flama" w:hAnsi="Flama" w:cs="Flama"/>
          <w:b/>
          <w:color w:val="333333"/>
          <w:sz w:val="40"/>
          <w:szCs w:val="40"/>
          <w:lang w:val="es-ES"/>
        </w:rPr>
        <w:br/>
      </w:r>
      <w:r w:rsidR="00AF2E4B" w:rsidRPr="00B64E04">
        <w:rPr>
          <w:rFonts w:ascii="Flama" w:hAnsi="Flama" w:cs="Flama"/>
          <w:b/>
          <w:color w:val="333333"/>
          <w:sz w:val="40"/>
          <w:szCs w:val="40"/>
          <w:lang w:val="es-ES"/>
        </w:rPr>
        <w:lastRenderedPageBreak/>
        <w:br/>
        <w:t>Proveedores</w:t>
      </w:r>
      <w:r>
        <w:pict>
          <v:rect id="_x0000_i1061" style="width:0;height:1.5pt" o:hralign="center" o:hrstd="t" o:hr="t" fillcolor="#aca899" stroked="f"/>
        </w:pict>
      </w:r>
      <w:r w:rsidR="00AF2E4B" w:rsidRPr="00B64E04">
        <w:rPr>
          <w:rFonts w:ascii="Flama" w:hAnsi="Flama" w:cs="Flama"/>
          <w:b/>
          <w:color w:val="00546E"/>
          <w:sz w:val="36"/>
          <w:szCs w:val="36"/>
          <w:lang w:val="es-ES"/>
        </w:rPr>
        <w:t>Relación duradera con los proveedores </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82051613" name="name15e5e42a0127bb" descr="derechosHumano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_38.png"/>
                    <pic:cNvPicPr/>
                  </pic:nvPicPr>
                  <pic:blipFill>
                    <a:blip r:link="rId40"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53887399" name="name15e5e42a01d3aa"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91659050" name="name15e5e42a027f93" descr="od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9.png"/>
                    <pic:cNvPicPr/>
                  </pic:nvPicPr>
                  <pic:blipFill>
                    <a:blip r:link="rId32"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1: Las Empresas deben apoyar y respetar la protección de los derechos humanos fundamentales reconocidos universalmente dentro de su ámbito de influencia.</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12</w:t>
      </w:r>
      <w:proofErr w:type="gramEnd"/>
      <w:r w:rsidR="00AF2E4B" w:rsidRPr="00B64E04">
        <w:rPr>
          <w:rFonts w:ascii="Flama" w:hAnsi="Flama" w:cs="Flama"/>
          <w:color w:val="5987AE"/>
          <w:lang w:val="es-ES"/>
        </w:rPr>
        <w:t xml:space="preserve"> | Producción y Consumo Responsable, 09 | Industria, Innovación e infraestructura</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V. Información sobre la sociedad: Subcontratación y proveedores</w:t>
      </w:r>
      <w:r w:rsidR="00AF2E4B" w:rsidRPr="00B64E04">
        <w:rPr>
          <w:rFonts w:ascii="Flama" w:hAnsi="Flama" w:cs="Flama"/>
          <w:b/>
          <w:color w:val="00546E"/>
          <w:lang w:val="es-ES"/>
        </w:rPr>
        <w:br/>
        <w:t xml:space="preserve">Indicador GRI:  </w:t>
      </w:r>
      <w:r w:rsidR="00AF2E4B" w:rsidRPr="00B64E04">
        <w:rPr>
          <w:rFonts w:ascii="Flama" w:hAnsi="Flama" w:cs="Flama"/>
          <w:color w:val="5987AE"/>
          <w:lang w:val="es-ES"/>
        </w:rPr>
        <w:t>102-9</w:t>
      </w:r>
      <w:r>
        <w:pict>
          <v:rect id="_x0000_i1062" style="width:0;height:1.5pt" o:hralign="center" o:hrstd="t" o:hr="t" fillcolor="#aca899" stroked="f"/>
        </w:pict>
      </w:r>
      <w:r w:rsidR="00AF2E4B" w:rsidRPr="00B64E04">
        <w:rPr>
          <w:rFonts w:ascii="Flama" w:hAnsi="Flama" w:cs="Flama"/>
          <w:b/>
          <w:color w:val="00546E"/>
          <w:sz w:val="36"/>
          <w:szCs w:val="36"/>
          <w:lang w:val="es-ES"/>
        </w:rPr>
        <w:br/>
        <w:t>Evaluación de proveedores en aspectos de RSE</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17734930" name="name15e5e42a032b63" descr="derechosHumano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_38.png"/>
                    <pic:cNvPicPr/>
                  </pic:nvPicPr>
                  <pic:blipFill>
                    <a:blip r:link="rId40"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29773880" name="name15e5e42a03d74d" descr="od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9.png"/>
                    <pic:cNvPicPr/>
                  </pic:nvPicPr>
                  <pic:blipFill>
                    <a:blip r:link="rId32"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42321894" name="name15e5e42a04831b"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2: Las Empresas deben asegurarse de que sus empresas no son cómplices de la vulneración de los derechos humanos.</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09</w:t>
      </w:r>
      <w:proofErr w:type="gramEnd"/>
      <w:r w:rsidR="00AF2E4B" w:rsidRPr="00B64E04">
        <w:rPr>
          <w:rFonts w:ascii="Flama" w:hAnsi="Flama" w:cs="Flama"/>
          <w:color w:val="5987AE"/>
          <w:lang w:val="es-ES"/>
        </w:rPr>
        <w:t xml:space="preserve"> | Industria, Innovación e infraestructura, 12 | Producción y Consumo Responsable</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III. Información sobre el respeto de los derechos humanos, V. Información sobre la sociedad: Subcontratación y proveedores</w:t>
      </w:r>
      <w:r w:rsidR="00AF2E4B" w:rsidRPr="00B64E04">
        <w:rPr>
          <w:rFonts w:ascii="Flama" w:hAnsi="Flama" w:cs="Flama"/>
          <w:b/>
          <w:color w:val="00546E"/>
          <w:lang w:val="es-ES"/>
        </w:rPr>
        <w:br/>
        <w:t>Indicador GRI:</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308</w:t>
      </w:r>
      <w:proofErr w:type="gramEnd"/>
      <w:r w:rsidR="00AF2E4B" w:rsidRPr="00B64E04">
        <w:rPr>
          <w:rFonts w:ascii="Flama" w:hAnsi="Flama" w:cs="Flama"/>
          <w:color w:val="5987AE"/>
          <w:lang w:val="es-ES"/>
        </w:rPr>
        <w:t>-1, 308-2, 414, 407</w:t>
      </w:r>
      <w:r>
        <w:pict>
          <v:rect id="_x0000_i1063" style="width:0;height:1.5pt" o:hralign="center" o:hrstd="t" o:hr="t" fillcolor="#aca899" stroked="f"/>
        </w:pict>
      </w:r>
      <w:r w:rsidR="00AF2E4B" w:rsidRPr="00B64E04">
        <w:rPr>
          <w:rFonts w:ascii="Flama" w:hAnsi="Flama" w:cs="Flama"/>
          <w:b/>
          <w:color w:val="333333"/>
          <w:sz w:val="40"/>
          <w:szCs w:val="40"/>
          <w:lang w:val="es-ES"/>
        </w:rPr>
        <w:br/>
      </w:r>
      <w:r w:rsidR="00AF2E4B" w:rsidRPr="00B64E04">
        <w:rPr>
          <w:rFonts w:ascii="Flama" w:hAnsi="Flama" w:cs="Flama"/>
          <w:b/>
          <w:color w:val="333333"/>
          <w:sz w:val="40"/>
          <w:szCs w:val="40"/>
          <w:lang w:val="es-ES"/>
        </w:rPr>
        <w:br/>
        <w:t>Clientes</w:t>
      </w:r>
      <w:r>
        <w:pict>
          <v:rect id="_x0000_i1064" style="width:0;height:1.5pt" o:hralign="center" o:hrstd="t" o:hr="t" fillcolor="#aca899" stroked="f"/>
        </w:pict>
      </w:r>
      <w:r w:rsidR="00AF2E4B" w:rsidRPr="00B64E04">
        <w:rPr>
          <w:rFonts w:ascii="Flama" w:hAnsi="Flama" w:cs="Flama"/>
          <w:b/>
          <w:color w:val="00546E"/>
          <w:sz w:val="36"/>
          <w:szCs w:val="36"/>
          <w:lang w:val="es-ES"/>
        </w:rPr>
        <w:t>Fomento de la calidad en la entidad</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60730344" name="name15e5e42a052ef8" descr="derechosHumano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_38.png"/>
                    <pic:cNvPicPr/>
                  </pic:nvPicPr>
                  <pic:blipFill>
                    <a:blip r:link="rId40"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6209384" name="name15e5e42a05daea"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62537806" name="name15e5e42a0686ca"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1: Las Empresas deben apoyar y respetar la protección de los derechos humanos fundamentales reconocidos universalmente dentro de su ámbito de influencia.</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03</w:t>
      </w:r>
      <w:proofErr w:type="gramEnd"/>
      <w:r w:rsidR="00AF2E4B" w:rsidRPr="00B64E04">
        <w:rPr>
          <w:rFonts w:ascii="Flama" w:hAnsi="Flama" w:cs="Flama"/>
          <w:color w:val="5987AE"/>
          <w:lang w:val="es-ES"/>
        </w:rPr>
        <w:t xml:space="preserve"> | Salud y Bienestar, 12 | Producción y Consumo Responsable</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V. Información sobre la sociedad: Consumidores</w:t>
      </w:r>
      <w:r w:rsidR="00AF2E4B" w:rsidRPr="00B64E04">
        <w:rPr>
          <w:rFonts w:ascii="Flama" w:hAnsi="Flama" w:cs="Flama"/>
          <w:b/>
          <w:color w:val="00546E"/>
          <w:lang w:val="es-ES"/>
        </w:rPr>
        <w:br/>
        <w:t xml:space="preserve">Indicador GRI:  </w:t>
      </w:r>
      <w:r w:rsidR="00AF2E4B" w:rsidRPr="00B64E04">
        <w:rPr>
          <w:rFonts w:ascii="Flama" w:hAnsi="Flama" w:cs="Flama"/>
          <w:color w:val="5987AE"/>
          <w:lang w:val="es-ES"/>
        </w:rPr>
        <w:t>416</w:t>
      </w:r>
      <w:r>
        <w:pict>
          <v:rect id="_x0000_i1065" style="width:0;height:1.5pt" o:hralign="center" o:hrstd="t" o:hr="t" fillcolor="#aca899" stroked="f"/>
        </w:pict>
      </w:r>
      <w:r w:rsidR="00AF2E4B" w:rsidRPr="00B64E04">
        <w:rPr>
          <w:rFonts w:ascii="Flama" w:hAnsi="Flama" w:cs="Flama"/>
          <w:b/>
          <w:color w:val="00546E"/>
          <w:sz w:val="36"/>
          <w:szCs w:val="36"/>
          <w:lang w:val="es-ES"/>
        </w:rPr>
        <w:br/>
        <w:t>Consumo responsable</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1201627" name="name15e5e42a0732aa" descr="derechosHumano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_38.png"/>
                    <pic:cNvPicPr/>
                  </pic:nvPicPr>
                  <pic:blipFill>
                    <a:blip r:link="rId40"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43459450" name="name15e5e42a07dea9"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88126991" name="name15e5e42a088a7a"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1: Las Empresas deben apoyar y respetar la protección de los derechos humanos fundamentales reconocidos universalmente dentro de su ámbito de influencia.</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12</w:t>
      </w:r>
      <w:proofErr w:type="gramEnd"/>
      <w:r w:rsidR="00AF2E4B" w:rsidRPr="00B64E04">
        <w:rPr>
          <w:rFonts w:ascii="Flama" w:hAnsi="Flama" w:cs="Flama"/>
          <w:color w:val="5987AE"/>
          <w:lang w:val="es-ES"/>
        </w:rPr>
        <w:t xml:space="preserve"> | Producción y Consumo Responsable, 03 | Salud y Bienestar</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 Información sobre cuestiones medioambientales: Economía Circular y prevención y gestión de residuos</w:t>
      </w:r>
      <w:r w:rsidR="00AF2E4B" w:rsidRPr="00B64E04">
        <w:rPr>
          <w:rFonts w:ascii="Flama" w:hAnsi="Flama" w:cs="Flama"/>
          <w:b/>
          <w:color w:val="00546E"/>
          <w:lang w:val="es-ES"/>
        </w:rPr>
        <w:br/>
        <w:t xml:space="preserve">Indicador GRI:  </w:t>
      </w:r>
      <w:r w:rsidR="00AF2E4B" w:rsidRPr="00B64E04">
        <w:rPr>
          <w:rFonts w:ascii="Flama" w:hAnsi="Flama" w:cs="Flama"/>
          <w:color w:val="5987AE"/>
          <w:lang w:val="es-ES"/>
        </w:rPr>
        <w:t>301-1</w:t>
      </w:r>
      <w:r>
        <w:pict>
          <v:rect id="_x0000_i1066" style="width:0;height:1.5pt" o:hralign="center" o:hrstd="t" o:hr="t" fillcolor="#aca899" stroked="f"/>
        </w:pict>
      </w:r>
      <w:r w:rsidR="00AF2E4B" w:rsidRPr="00B64E04">
        <w:rPr>
          <w:rFonts w:ascii="Flama" w:hAnsi="Flama" w:cs="Flama"/>
          <w:b/>
          <w:color w:val="00546E"/>
          <w:sz w:val="36"/>
          <w:szCs w:val="36"/>
          <w:lang w:val="es-ES"/>
        </w:rPr>
        <w:br/>
      </w:r>
      <w:r w:rsidR="00AF2E4B" w:rsidRPr="00B64E04">
        <w:rPr>
          <w:rFonts w:ascii="Flama" w:hAnsi="Flama" w:cs="Flama"/>
          <w:b/>
          <w:color w:val="00546E"/>
          <w:sz w:val="36"/>
          <w:szCs w:val="36"/>
          <w:lang w:val="es-ES"/>
        </w:rPr>
        <w:lastRenderedPageBreak/>
        <w:t>Resolución de incidencias y satisfacción del cliente </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32771073" name="name15e5e42a093654" descr="derechosHumano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_38.png"/>
                    <pic:cNvPicPr/>
                  </pic:nvPicPr>
                  <pic:blipFill>
                    <a:blip r:link="rId40"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56247102" name="name15e5e42a09e1fe" descr="od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3.png"/>
                    <pic:cNvPicPr/>
                  </pic:nvPicPr>
                  <pic:blipFill>
                    <a:blip r:link="rId23"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96712141" name="name15e5e42a0a8e2f"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1: Las Empresas deben apoyar y respetar la protección de los derechos humanos fundamentales reconocidos universalmente dentro de su ámbito de influencia.</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03</w:t>
      </w:r>
      <w:proofErr w:type="gramEnd"/>
      <w:r w:rsidR="00AF2E4B" w:rsidRPr="00B64E04">
        <w:rPr>
          <w:rFonts w:ascii="Flama" w:hAnsi="Flama" w:cs="Flama"/>
          <w:color w:val="5987AE"/>
          <w:lang w:val="es-ES"/>
        </w:rPr>
        <w:t xml:space="preserve"> | Salud y Bienestar, 12 | Producción y Consumo Responsable</w:t>
      </w:r>
      <w:r>
        <w:pict>
          <v:rect id="_x0000_i1067" style="width:0;height:1.5pt" o:hralign="center" o:hrstd="t" o:hr="t" fillcolor="#aca899" stroked="f"/>
        </w:pict>
      </w:r>
      <w:r w:rsidR="00AF2E4B" w:rsidRPr="00B64E04">
        <w:rPr>
          <w:rFonts w:ascii="Flama" w:hAnsi="Flama" w:cs="Flama"/>
          <w:b/>
          <w:color w:val="333333"/>
          <w:sz w:val="40"/>
          <w:szCs w:val="40"/>
          <w:lang w:val="es-ES"/>
        </w:rPr>
        <w:br/>
      </w:r>
      <w:r w:rsidR="00AF2E4B" w:rsidRPr="00B64E04">
        <w:rPr>
          <w:rFonts w:ascii="Flama" w:hAnsi="Flama" w:cs="Flama"/>
          <w:b/>
          <w:color w:val="333333"/>
          <w:sz w:val="40"/>
          <w:szCs w:val="40"/>
          <w:lang w:val="es-ES"/>
        </w:rPr>
        <w:br/>
        <w:t>Medioambiente</w:t>
      </w:r>
      <w:r>
        <w:pict>
          <v:rect id="_x0000_i1068" style="width:0;height:1.5pt" o:hralign="center" o:hrstd="t" o:hr="t" fillcolor="#aca899" stroked="f"/>
        </w:pict>
      </w:r>
      <w:r w:rsidR="00AF2E4B" w:rsidRPr="00B64E04">
        <w:rPr>
          <w:rFonts w:ascii="Flama" w:hAnsi="Flama" w:cs="Flama"/>
          <w:b/>
          <w:color w:val="00546E"/>
          <w:sz w:val="36"/>
          <w:szCs w:val="36"/>
          <w:lang w:val="es-ES"/>
        </w:rPr>
        <w:t>Uso sostenible de recursos y tecnologías respetuosas con el medioambiente</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85885839" name="name15e5e42a0b39e2" descr="medioambient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ambiente_38.png"/>
                    <pic:cNvPicPr/>
                  </pic:nvPicPr>
                  <pic:blipFill>
                    <a:blip r:link="rId38"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13445320" name="name15e5e42a0be5c5" descr="od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6.png"/>
                    <pic:cNvPicPr/>
                  </pic:nvPicPr>
                  <pic:blipFill>
                    <a:blip r:link="rId3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48792983" name="name15e5e42a0c91a1" descr="od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7.png"/>
                    <pic:cNvPicPr/>
                  </pic:nvPicPr>
                  <pic:blipFill>
                    <a:blip r:link="rId35"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9: Las Empresas deben favorecer el desarrollo y la difusión de las tecnologías respetuosas con el medio ambiente.</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06</w:t>
      </w:r>
      <w:proofErr w:type="gramEnd"/>
      <w:r w:rsidR="00AF2E4B" w:rsidRPr="00B64E04">
        <w:rPr>
          <w:rFonts w:ascii="Flama" w:hAnsi="Flama" w:cs="Flama"/>
          <w:color w:val="5987AE"/>
          <w:lang w:val="es-ES"/>
        </w:rPr>
        <w:t xml:space="preserve"> | Agua Limpia y Saneamiento, 07 | Energía Asequible y no contaminante</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 Información sobre cuestiones medioambientales: Uso sostenible de los recurso</w:t>
      </w:r>
      <w:r w:rsidR="00AF2E4B" w:rsidRPr="00B64E04">
        <w:rPr>
          <w:rFonts w:ascii="Flama" w:hAnsi="Flama" w:cs="Flama"/>
          <w:b/>
          <w:color w:val="00546E"/>
          <w:lang w:val="es-ES"/>
        </w:rPr>
        <w:br/>
        <w:t xml:space="preserve">Indicador GRI:  </w:t>
      </w:r>
      <w:r w:rsidR="00AF2E4B" w:rsidRPr="00B64E04">
        <w:rPr>
          <w:rFonts w:ascii="Flama" w:hAnsi="Flama" w:cs="Flama"/>
          <w:color w:val="5987AE"/>
          <w:lang w:val="es-ES"/>
        </w:rPr>
        <w:t>302-4</w:t>
      </w:r>
      <w:r>
        <w:pict>
          <v:rect id="_x0000_i1069" style="width:0;height:1.5pt" o:hralign="center" o:hrstd="t" o:hr="t" fillcolor="#aca899" stroked="f"/>
        </w:pict>
      </w:r>
      <w:r w:rsidR="00AF2E4B" w:rsidRPr="00B64E04">
        <w:rPr>
          <w:rFonts w:ascii="Flama" w:hAnsi="Flama" w:cs="Flama"/>
          <w:b/>
          <w:color w:val="00546E"/>
          <w:sz w:val="36"/>
          <w:szCs w:val="36"/>
          <w:lang w:val="es-ES"/>
        </w:rPr>
        <w:br/>
        <w:t>Cálculo y compensación de las emisiones en CO2</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72918080" name="name15e5e42a0d3d4d" descr="medioambient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ambiente_38.png"/>
                    <pic:cNvPicPr/>
                  </pic:nvPicPr>
                  <pic:blipFill>
                    <a:blip r:link="rId38"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74628447" name="name15e5e42a0de97d" descr="od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7.png"/>
                    <pic:cNvPicPr/>
                  </pic:nvPicPr>
                  <pic:blipFill>
                    <a:blip r:link="rId35"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64388708" name="name15e5e42a0e94e9" descr="od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3.png"/>
                    <pic:cNvPicPr/>
                  </pic:nvPicPr>
                  <pic:blipFill>
                    <a:blip r:link="rId25"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8: Las empresas deben fomentar las iniciativas que promuevan una mayor responsabilidad ambiental.</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07</w:t>
      </w:r>
      <w:proofErr w:type="gramEnd"/>
      <w:r w:rsidR="00AF2E4B" w:rsidRPr="00B64E04">
        <w:rPr>
          <w:rFonts w:ascii="Flama" w:hAnsi="Flama" w:cs="Flama"/>
          <w:color w:val="5987AE"/>
          <w:lang w:val="es-ES"/>
        </w:rPr>
        <w:t xml:space="preserve"> | Energía Asequible y no contaminante, 13 | Acción por el clima</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 Información sobre cuestiones medioambientales: Contaminación, I. Información sobre cuestiones medioambientales: Cambio Climático</w:t>
      </w:r>
      <w:r w:rsidR="00AF2E4B" w:rsidRPr="00B64E04">
        <w:rPr>
          <w:rFonts w:ascii="Flama" w:hAnsi="Flama" w:cs="Flama"/>
          <w:b/>
          <w:color w:val="00546E"/>
          <w:lang w:val="es-ES"/>
        </w:rPr>
        <w:br/>
        <w:t xml:space="preserve">Indicador GRI:  </w:t>
      </w:r>
      <w:r w:rsidR="00AF2E4B" w:rsidRPr="00B64E04">
        <w:rPr>
          <w:rFonts w:ascii="Flama" w:hAnsi="Flama" w:cs="Flama"/>
          <w:color w:val="5987AE"/>
          <w:lang w:val="es-ES"/>
        </w:rPr>
        <w:t>305-1, 305-2, 305-3</w:t>
      </w:r>
      <w:r>
        <w:pict>
          <v:rect id="_x0000_i1070" style="width:0;height:1.5pt" o:hralign="center" o:hrstd="t" o:hr="t" fillcolor="#aca899" stroked="f"/>
        </w:pict>
      </w:r>
      <w:r w:rsidR="00AF2E4B" w:rsidRPr="00B64E04">
        <w:rPr>
          <w:rFonts w:ascii="Flama" w:hAnsi="Flama" w:cs="Flama"/>
          <w:b/>
          <w:color w:val="00546E"/>
          <w:sz w:val="36"/>
          <w:szCs w:val="36"/>
          <w:lang w:val="es-ES"/>
        </w:rPr>
        <w:br/>
        <w:t>Consumo de la entidad</w:t>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15515122" name="name15e5e42a0f410c" descr="medioambient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ambiente_38.png"/>
                    <pic:cNvPicPr/>
                  </pic:nvPicPr>
                  <pic:blipFill>
                    <a:blip r:link="rId38"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   </w:t>
      </w:r>
      <w:r w:rsidR="00AF2E4B">
        <w:rPr>
          <w:rFonts w:ascii="Flama" w:hAnsi="Flama" w:cs="Flama"/>
          <w:noProof/>
          <w:color w:val="5987AE"/>
          <w:sz w:val="36"/>
          <w:szCs w:val="36"/>
          <w:lang w:val="ca-ES" w:eastAsia="ca-ES"/>
        </w:rPr>
        <w:drawing>
          <wp:inline distT="0" distB="0" distL="0" distR="0">
            <wp:extent cx="324000" cy="324000"/>
            <wp:effectExtent l="0" t="0" r="0" b="0"/>
            <wp:docPr id="11036582" name="name15e5e42a10aac1" descr="ods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12.png"/>
                    <pic:cNvPicPr/>
                  </pic:nvPicPr>
                  <pic:blipFill>
                    <a:blip r:link="rId24"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Pr>
          <w:rFonts w:ascii="Flama" w:hAnsi="Flama" w:cs="Flama"/>
          <w:noProof/>
          <w:color w:val="5987AE"/>
          <w:sz w:val="36"/>
          <w:szCs w:val="36"/>
          <w:lang w:val="ca-ES" w:eastAsia="ca-ES"/>
        </w:rPr>
        <w:drawing>
          <wp:inline distT="0" distB="0" distL="0" distR="0">
            <wp:extent cx="324000" cy="324000"/>
            <wp:effectExtent l="0" t="0" r="0" b="0"/>
            <wp:docPr id="42466003" name="name15e5e42a1156a6" descr="od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_9.png"/>
                    <pic:cNvPicPr/>
                  </pic:nvPicPr>
                  <pic:blipFill>
                    <a:blip r:link="rId32" cstate="print"/>
                    <a:stretch>
                      <a:fillRect/>
                    </a:stretch>
                  </pic:blipFill>
                  <pic:spPr>
                    <a:xfrm>
                      <a:off x="0" y="0"/>
                      <a:ext cx="324000" cy="324000"/>
                    </a:xfrm>
                    <a:prstGeom prst="rect">
                      <a:avLst/>
                    </a:prstGeom>
                    <a:ln w="0">
                      <a:noFill/>
                    </a:ln>
                  </pic:spPr>
                </pic:pic>
              </a:graphicData>
            </a:graphic>
          </wp:inline>
        </w:drawing>
      </w:r>
      <w:r w:rsidR="00AF2E4B" w:rsidRPr="00B64E04">
        <w:rPr>
          <w:rFonts w:ascii="Flama" w:hAnsi="Flama" w:cs="Flama"/>
          <w:color w:val="5987AE"/>
          <w:sz w:val="36"/>
          <w:szCs w:val="36"/>
          <w:lang w:val="es-ES"/>
        </w:rPr>
        <w:t>  </w:t>
      </w:r>
      <w:r w:rsidR="00AF2E4B" w:rsidRPr="00B64E04">
        <w:rPr>
          <w:rFonts w:ascii="Flama" w:hAnsi="Flama" w:cs="Flama"/>
          <w:b/>
          <w:color w:val="00546E"/>
          <w:lang w:val="es-ES"/>
        </w:rPr>
        <w:br/>
        <w:t xml:space="preserve">Principio:  </w:t>
      </w:r>
      <w:r w:rsidR="00AF2E4B" w:rsidRPr="00B64E04">
        <w:rPr>
          <w:rFonts w:ascii="Flama" w:hAnsi="Flama" w:cs="Flama"/>
          <w:color w:val="5987AE"/>
          <w:lang w:val="es-ES"/>
        </w:rPr>
        <w:t>Principio 7: Las Empresas deberán mantener un enfoque preventivo que favorezca el medio ambiente.</w:t>
      </w:r>
      <w:r w:rsidR="00AF2E4B" w:rsidRPr="00B64E04">
        <w:rPr>
          <w:rFonts w:ascii="Flama" w:hAnsi="Flama" w:cs="Flama"/>
          <w:b/>
          <w:color w:val="00546E"/>
          <w:lang w:val="es-ES"/>
        </w:rPr>
        <w:br/>
        <w:t>ODS relacionado:</w:t>
      </w:r>
      <w:proofErr w:type="gramStart"/>
      <w:r w:rsidR="00AF2E4B" w:rsidRPr="00B64E04">
        <w:rPr>
          <w:rFonts w:ascii="Flama" w:hAnsi="Flama" w:cs="Flama"/>
          <w:b/>
          <w:color w:val="00546E"/>
          <w:lang w:val="es-ES"/>
        </w:rPr>
        <w:t xml:space="preserve">  </w:t>
      </w:r>
      <w:r w:rsidR="00AF2E4B" w:rsidRPr="00B64E04">
        <w:rPr>
          <w:rFonts w:ascii="Flama" w:hAnsi="Flama" w:cs="Flama"/>
          <w:color w:val="5987AE"/>
          <w:lang w:val="es-ES"/>
        </w:rPr>
        <w:t>12</w:t>
      </w:r>
      <w:proofErr w:type="gramEnd"/>
      <w:r w:rsidR="00AF2E4B" w:rsidRPr="00B64E04">
        <w:rPr>
          <w:rFonts w:ascii="Flama" w:hAnsi="Flama" w:cs="Flama"/>
          <w:color w:val="5987AE"/>
          <w:lang w:val="es-ES"/>
        </w:rPr>
        <w:t xml:space="preserve"> | Producción y Consumo Responsable, 09 | Industria, Innovación e infraestructura</w:t>
      </w:r>
      <w:r w:rsidR="00AF2E4B" w:rsidRPr="00B64E04">
        <w:rPr>
          <w:rFonts w:ascii="Flama" w:hAnsi="Flama" w:cs="Flama"/>
          <w:b/>
          <w:color w:val="00546E"/>
          <w:lang w:val="es-ES"/>
        </w:rPr>
        <w:br/>
        <w:t xml:space="preserve">Vinculación Ley:  </w:t>
      </w:r>
      <w:r w:rsidR="00AF2E4B" w:rsidRPr="00B64E04">
        <w:rPr>
          <w:rFonts w:ascii="Flama" w:hAnsi="Flama" w:cs="Flama"/>
          <w:color w:val="5987AE"/>
          <w:lang w:val="es-ES"/>
        </w:rPr>
        <w:t>I. Información sobre cuestiones medioambientales: Uso sostenible de los recurso</w:t>
      </w:r>
      <w:r w:rsidR="00AF2E4B" w:rsidRPr="00B64E04">
        <w:rPr>
          <w:rFonts w:ascii="Flama" w:hAnsi="Flama" w:cs="Flama"/>
          <w:b/>
          <w:color w:val="00546E"/>
          <w:lang w:val="es-ES"/>
        </w:rPr>
        <w:br/>
        <w:t xml:space="preserve">Indicador GRI:  </w:t>
      </w:r>
      <w:r w:rsidR="00AF2E4B" w:rsidRPr="00B64E04">
        <w:rPr>
          <w:rFonts w:ascii="Flama" w:hAnsi="Flama" w:cs="Flama"/>
          <w:color w:val="5987AE"/>
          <w:lang w:val="es-ES"/>
        </w:rPr>
        <w:t>301-1, 302-1, 302-2</w:t>
      </w:r>
    </w:p>
    <w:p w:rsidR="00AF2E4B" w:rsidRPr="00B64E04" w:rsidRDefault="00AF2E4B">
      <w:pPr>
        <w:rPr>
          <w:noProof/>
          <w:lang w:val="es-ES"/>
        </w:rPr>
      </w:pPr>
    </w:p>
    <w:p w:rsidR="00F11073" w:rsidRPr="00B64E04" w:rsidRDefault="00F11073">
      <w:pPr>
        <w:rPr>
          <w:rFonts w:ascii="Franklin Gothic Medium" w:hAnsi="Franklin Gothic Medium" w:cs="FranklinGothicFS-Book"/>
          <w:color w:val="262626" w:themeColor="text1" w:themeTint="D9"/>
          <w:sz w:val="86"/>
          <w:szCs w:val="86"/>
          <w:lang w:val="es-ES"/>
        </w:rPr>
      </w:pPr>
    </w:p>
    <w:p w:rsidR="00584417" w:rsidRPr="00B64E04" w:rsidRDefault="00584417" w:rsidP="00C92E77">
      <w:pPr>
        <w:pStyle w:val="FGM-Titlebig"/>
        <w:sectPr w:rsidR="00584417" w:rsidRPr="00B64E04" w:rsidSect="00584417">
          <w:type w:val="continuous"/>
          <w:pgSz w:w="12240" w:h="15840"/>
          <w:pgMar w:top="720" w:right="720" w:bottom="720" w:left="720" w:header="720" w:footer="720" w:gutter="0"/>
          <w:cols w:space="720"/>
        </w:sectPr>
      </w:pPr>
    </w:p>
    <w:p w:rsidR="00C92E77" w:rsidRPr="00B64E04" w:rsidRDefault="00C92E77" w:rsidP="00C92E77">
      <w:pPr>
        <w:pStyle w:val="FGM-Titlebig"/>
      </w:pPr>
    </w:p>
    <w:p w:rsidR="00C92E77" w:rsidRPr="00B64E04" w:rsidRDefault="00C92E77">
      <w:pPr>
        <w:rPr>
          <w:rFonts w:ascii="FranklinGothicFS-Demi" w:hAnsi="FranklinGothicFS-Demi"/>
          <w:sz w:val="22"/>
          <w:szCs w:val="22"/>
          <w:lang w:val="es-ES"/>
        </w:rPr>
        <w:sectPr w:rsidR="00C92E77" w:rsidRPr="00B64E04" w:rsidSect="00584417">
          <w:type w:val="continuous"/>
          <w:pgSz w:w="12240" w:h="15840"/>
          <w:pgMar w:top="720" w:right="720" w:bottom="720" w:left="720" w:header="720" w:footer="720" w:gutter="0"/>
          <w:cols w:space="720"/>
        </w:sectPr>
      </w:pPr>
    </w:p>
    <w:p w:rsidR="00F11073" w:rsidRPr="00B64E04" w:rsidRDefault="00F11073">
      <w:pPr>
        <w:rPr>
          <w:rFonts w:ascii="FranklinGothicFS-Demi" w:hAnsi="FranklinGothicFS-Demi"/>
          <w:sz w:val="22"/>
          <w:szCs w:val="22"/>
          <w:lang w:val="es-ES"/>
        </w:rPr>
        <w:sectPr w:rsidR="00F11073" w:rsidRPr="00B64E04" w:rsidSect="00584417">
          <w:type w:val="continuous"/>
          <w:pgSz w:w="12240" w:h="15840"/>
          <w:pgMar w:top="720" w:right="720" w:bottom="720" w:left="720" w:header="720" w:footer="720" w:gutter="0"/>
          <w:cols w:space="720"/>
        </w:sectPr>
      </w:pPr>
    </w:p>
    <w:p w:rsidR="00F11073" w:rsidRPr="00B64E04" w:rsidRDefault="00F11073">
      <w:pPr>
        <w:rPr>
          <w:rFonts w:ascii="FranklinGothicFS-Demi" w:hAnsi="FranklinGothicFS-Demi"/>
          <w:sz w:val="22"/>
          <w:szCs w:val="22"/>
          <w:lang w:val="es-ES"/>
        </w:rPr>
        <w:sectPr w:rsidR="00F11073" w:rsidRPr="00B64E04" w:rsidSect="00584417">
          <w:type w:val="continuous"/>
          <w:pgSz w:w="12240" w:h="15840"/>
          <w:pgMar w:top="720" w:right="720" w:bottom="720" w:left="720" w:header="720" w:footer="720" w:gutter="0"/>
          <w:cols w:space="720"/>
        </w:sectPr>
      </w:pPr>
    </w:p>
    <w:p w:rsidR="00F11073" w:rsidRPr="00B64E04" w:rsidRDefault="00F11073">
      <w:pPr>
        <w:rPr>
          <w:rFonts w:ascii="FranklinGothicFS-Demi" w:hAnsi="FranklinGothicFS-Demi"/>
          <w:sz w:val="22"/>
          <w:szCs w:val="22"/>
          <w:lang w:val="es-ES"/>
        </w:rPr>
        <w:sectPr w:rsidR="00F11073" w:rsidRPr="00B64E04" w:rsidSect="0009385F">
          <w:type w:val="continuous"/>
          <w:pgSz w:w="12240" w:h="15840"/>
          <w:pgMar w:top="720" w:right="720" w:bottom="720" w:left="720" w:header="720" w:footer="720" w:gutter="0"/>
          <w:cols w:num="2" w:space="720"/>
        </w:sectPr>
      </w:pPr>
    </w:p>
    <w:p w:rsidR="00C84E23" w:rsidRPr="008F06B3" w:rsidRDefault="00B64E04" w:rsidP="00AB6FC3">
      <w:r>
        <w:rPr>
          <w:rFonts w:ascii="Times New Roman"/>
          <w:noProof/>
          <w:sz w:val="20"/>
          <w:lang w:val="ca-ES" w:eastAsia="ca-ES"/>
        </w:rPr>
        <w:lastRenderedPageBreak/>
        <w:drawing>
          <wp:anchor distT="0" distB="0" distL="114300" distR="114300" simplePos="0" relativeHeight="251804160" behindDoc="1" locked="0" layoutInCell="1" allowOverlap="1">
            <wp:simplePos x="0" y="0"/>
            <wp:positionH relativeFrom="margin">
              <wp:posOffset>-47625</wp:posOffset>
            </wp:positionH>
            <wp:positionV relativeFrom="margin">
              <wp:align>center</wp:align>
            </wp:positionV>
            <wp:extent cx="6996430" cy="9664065"/>
            <wp:effectExtent l="19050" t="0" r="0" b="0"/>
            <wp:wrapThrough wrapText="bothSides">
              <wp:wrapPolygon edited="0">
                <wp:start x="-59" y="0"/>
                <wp:lineTo x="-59" y="21545"/>
                <wp:lineTo x="21584" y="21545"/>
                <wp:lineTo x="21584" y="0"/>
                <wp:lineTo x="-59" y="0"/>
              </wp:wrapPolygon>
            </wp:wrapThrough>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son-duborg-rankin-91091-unsplash.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6996430" cy="9664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A6E50" w:rsidRPr="001A6E50">
        <w:rPr>
          <w:rFonts w:ascii="Times New Roman"/>
          <w:noProof/>
          <w:sz w:val="20"/>
        </w:rPr>
        <w:pict>
          <v:rect id="Rectángulo 523" o:spid="_x0000_s1083" style="position:absolute;margin-left:359.7pt;margin-top:357.55pt;width:103.4pt;height:103.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" fillcolor="#e73942" stroked="f" strokeweight="2pt"/>
        </w:pict>
      </w:r>
      <w:r w:rsidR="001A6E50" w:rsidRPr="001A6E50">
        <w:rPr>
          <w:rFonts w:ascii="Times New Roman"/>
          <w:noProof/>
          <w:sz w:val="20"/>
        </w:rPr>
        <w:pict>
          <v:rect id="Rectángulo 524" o:spid="_x0000_s1082" style="position:absolute;margin-left:401.55pt;margin-top:472.75pt;width:41.85pt;height:41.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" fillcolor="#cbb145" stroked="f" strokeweight="2pt"/>
        </w:pict>
      </w:r>
      <w:r w:rsidR="008F06B3">
        <w:rPr>
          <w:rFonts w:ascii="Times New Roman"/>
          <w:noProof/>
          <w:sz w:val="20"/>
          <w:lang w:val="ca-ES" w:eastAsia="ca-ES"/>
        </w:rPr>
        <w:drawing>
          <wp:anchor distT="0" distB="0" distL="114300" distR="114300" simplePos="0" relativeHeight="251811328" behindDoc="0" locked="0" layoutInCell="1" allowOverlap="1">
            <wp:simplePos x="0" y="0"/>
            <wp:positionH relativeFrom="column">
              <wp:posOffset>3505200</wp:posOffset>
            </wp:positionH>
            <wp:positionV relativeFrom="paragraph">
              <wp:posOffset>4679477</wp:posOffset>
            </wp:positionV>
            <wp:extent cx="1595755" cy="1530350"/>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1" b="4081"/>
                    <a:stretch/>
                  </pic:blipFill>
                  <pic:spPr bwMode="auto">
                    <a:xfrm>
                      <a:off x="0" y="0"/>
                      <a:ext cx="1595755" cy="1530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A6E50" w:rsidRPr="001A6E50">
        <w:rPr>
          <w:rFonts w:ascii="Times New Roman"/>
          <w:noProof/>
          <w:sz w:val="20"/>
        </w:rPr>
        <w:pict>
          <v:shape id="Cuadro de texto 525" o:spid="_x0000_s1076" type="#_x0000_t202" style="position:absolute;margin-left:118.55pt;margin-top:308.55pt;width:125.65pt;height:60.2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" filled="f" stroked="f" strokeweight=".5pt">
            <v:textbox>
              <w:txbxContent>
                <w:p w:rsidR="008F06B3" w:rsidRPr="008F06B3" w:rsidRDefault="008F06B3" w:rsidP="008F06B3">
                  <w:pPr>
                    <w:rPr>
                      <w:rFonts w:ascii="Flama Light" w:hAnsi="Flama Light"/>
                      <w:color w:val="FFFFFF" w:themeColor="background1"/>
                      <w:sz w:val="22"/>
                      <w:szCs w:val="2"/>
                    </w:rPr>
                  </w:pPr>
                  <w:r>
                    <w:rPr>
                      <w:rFonts w:ascii="Flama Light" w:hAnsi="Flama Light" w:cs="Flama Light"/>
                      <w:color w:val="FFFFFF"/>
                      <w:sz w:val="72"/>
                      <w:szCs w:val="72"/>
                    </w:rPr>
                    <w:t>2019</w:t>
                  </w:r>
                </w:p>
              </w:txbxContent>
            </v:textbox>
          </v:shape>
        </w:pict>
      </w:r>
      <w:r w:rsidR="001A6E50" w:rsidRPr="001A6E50">
        <w:rPr>
          <w:rFonts w:ascii="Times New Roman"/>
          <w:noProof/>
          <w:sz w:val="20"/>
        </w:rPr>
        <w:pict>
          <v:line id="Conector recto 526" o:spid="_x0000_s1081"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128.35pt,294.4pt" to="175.45pt,2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" strokecolor="white [3212]" strokeweight="2.25pt"/>
        </w:pict>
      </w:r>
      <w:r w:rsidR="001A6E50" w:rsidRPr="001A6E50">
        <w:rPr>
          <w:rFonts w:ascii="Times New Roman"/>
          <w:noProof/>
          <w:sz w:val="20"/>
        </w:rPr>
        <w:pict>
          <v:shape id="Cuadro de texto 527" o:spid="_x0000_s1077" type="#_x0000_t202" style="position:absolute;margin-left:116.1pt;margin-top:120.95pt;width:301.05pt;height:180.6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" filled="f" stroked="f" strokeweight=".5pt">
            <v:textbox>
              <w:txbxContent>
                <w:p w:rsidR="008F06B3" w:rsidRPr="003E5100" w:rsidRDefault="008F06B3" w:rsidP="008F06B3">
                  <w:pPr>
                    <w:rPr>
                      <w:rFonts w:ascii="Flama" w:hAnsi="Flama"/>
                      <w:color w:val="FFFFFF" w:themeColor="background1"/>
                      <w:sz w:val="100"/>
                      <w:szCs w:val="100"/>
                    </w:rPr>
                  </w:pPr>
                  <w:r w:rsidRPr="003E5100">
                    <w:rPr>
                      <w:rFonts w:ascii="Flama" w:hAnsi="Flama"/>
                      <w:color w:val="FFFFFF" w:themeColor="background1"/>
                      <w:sz w:val="100"/>
                      <w:szCs w:val="100"/>
                    </w:rPr>
                    <w:t>INFORME DE PROGRESO</w:t>
                  </w:r>
                </w:p>
              </w:txbxContent>
            </v:textbox>
          </v:shape>
        </w:pict>
      </w:r>
      <w:r w:rsidR="001A6E50" w:rsidRPr="001A6E50">
        <w:rPr>
          <w:rFonts w:ascii="Times New Roman"/>
          <w:noProof/>
          <w:sz w:val="20"/>
        </w:rPr>
        <w:pict>
          <v:rect id="Rectángulo 528" o:spid="_x0000_s1080" style="position:absolute;margin-left:104.2pt;margin-top:100.05pt;width:331.2pt;height:329.3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" filled="f" strokecolor="white [3212]" strokeweight="7.25pt"/>
        </w:pict>
      </w:r>
      <w:r w:rsidR="008F06B3">
        <w:rPr>
          <w:rFonts w:ascii="Times New Roman"/>
          <w:noProof/>
          <w:sz w:val="20"/>
          <w:lang w:val="ca-ES" w:eastAsia="ca-ES"/>
        </w:rPr>
        <w:drawing>
          <wp:anchor distT="0" distB="0" distL="114300" distR="114300" simplePos="0" relativeHeight="251807232" behindDoc="0" locked="0" layoutInCell="1" allowOverlap="1">
            <wp:simplePos x="0" y="0"/>
            <wp:positionH relativeFrom="column">
              <wp:posOffset>585662</wp:posOffset>
            </wp:positionH>
            <wp:positionV relativeFrom="paragraph">
              <wp:posOffset>-105868</wp:posOffset>
            </wp:positionV>
            <wp:extent cx="1903095" cy="735965"/>
            <wp:effectExtent l="0" t="0" r="1905" b="635"/>
            <wp:wrapNone/>
            <wp:docPr id="5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3095" cy="735965"/>
                    </a:xfrm>
                    <a:prstGeom prst="rect">
                      <a:avLst/>
                    </a:prstGeom>
                    <a:solidFill>
                      <a:schemeClr val="bg1"/>
                    </a:solidFill>
                  </pic:spPr>
                </pic:pic>
              </a:graphicData>
            </a:graphic>
          </wp:anchor>
        </w:drawing>
      </w:r>
      <w:r w:rsidR="001A6E50" w:rsidRPr="001A6E50">
        <w:rPr>
          <w:rFonts w:ascii="Times New Roman"/>
          <w:noProof/>
          <w:sz w:val="20"/>
        </w:rPr>
        <w:pict>
          <v:rect id="Rectángulo 529" o:spid="_x0000_s1079" style="position:absolute;margin-left:14.25pt;margin-top:-37.7pt;width:511.55pt;height:723.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" filled="f" strokecolor="white [3212]" strokeweight="2pt"/>
        </w:pict>
      </w:r>
      <w:r w:rsidR="001A6E50" w:rsidRPr="001A6E50">
        <w:rPr>
          <w:noProof/>
          <w:color w:val="025570"/>
          <w:lang w:val="es-ES" w:eastAsia="es-ES"/>
        </w:rPr>
        <w:pict>
          <v:shape id="_x0000_s1078" type="#_x0000_t202" style="position:absolute;margin-left:291.15pt;margin-top:635.1pt;width:198.8pt;height:27.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" filled="f" stroked="f">
            <v:textbox inset="0,0,0,0">
              <w:txbxContent>
                <w:p w:rsidR="008F06B3" w:rsidRPr="00D82119" w:rsidRDefault="008F06B3" w:rsidP="008F06B3">
                  <w:pPr>
                    <w:rPr>
                      <w:rFonts w:ascii="Source Sans Pro" w:hAnsi="Source Sans Pro"/>
                      <w:sz w:val="32"/>
                    </w:rPr>
                  </w:pPr>
                </w:p>
              </w:txbxContent>
            </v:textbox>
          </v:shape>
        </w:pict>
      </w:r>
    </w:p>
    <w:sectPr w:rsidR="00C84E23" w:rsidRPr="008F06B3" w:rsidSect="0009385F">
      <w:type w:val="continuous"/>
      <w:pgSz w:w="12240" w:h="15840"/>
      <w:pgMar w:top="720" w:right="720" w:bottom="720" w:left="72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CD1" w:rsidRDefault="00611CD1" w:rsidP="00E4653E">
      <w:r>
        <w:separator/>
      </w:r>
    </w:p>
  </w:endnote>
  <w:endnote w:type="continuationSeparator" w:id="0">
    <w:p w:rsidR="00611CD1" w:rsidRDefault="00611CD1" w:rsidP="00E465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63449302-03CE-42FD-BFAD-41EAFF0CEF83}"/>
  </w:font>
  <w:font w:name="Times New Roman">
    <w:panose1 w:val="02020603050405020304"/>
    <w:charset w:val="00"/>
    <w:family w:val="roman"/>
    <w:pitch w:val="variable"/>
    <w:sig w:usb0="E0002EFF" w:usb1="C000785B" w:usb2="00000009" w:usb3="00000000" w:csb0="000001FF" w:csb1="00000000"/>
    <w:embedRegular r:id="rId2" w:fontKey="{CF1361C2-B0A4-4B54-8BAD-7530ACC38F62}"/>
    <w:embedBold r:id="rId3" w:fontKey="{CF24D2E2-781E-474B-8F18-AE426A050766}"/>
    <w:embedItalic r:id="rId4" w:fontKey="{295F36FF-3452-490B-B7DD-40C239A92073}"/>
  </w:font>
  <w:font w:name="Courier New">
    <w:panose1 w:val="02070309020205020404"/>
    <w:charset w:val="00"/>
    <w:family w:val="modern"/>
    <w:pitch w:val="fixed"/>
    <w:sig w:usb0="E0002EFF" w:usb1="C0007843" w:usb2="00000009" w:usb3="00000000" w:csb0="000001FF" w:csb1="00000000"/>
    <w:embedRegular r:id="rId5" w:fontKey="{6DBBDFA0-DDBF-4AEA-8F9B-5D793B4AB5C1}"/>
  </w:font>
  <w:font w:name="Wingdings">
    <w:panose1 w:val="05000000000000000000"/>
    <w:charset w:val="02"/>
    <w:family w:val="auto"/>
    <w:pitch w:val="variable"/>
    <w:sig w:usb0="00000000" w:usb1="10000000" w:usb2="00000000" w:usb3="00000000" w:csb0="80000000" w:csb1="00000000"/>
    <w:embedRegular r:id="rId6" w:fontKey="{20BC027B-2FF0-4C5A-9E5E-DE24EE89DD42}"/>
  </w:font>
  <w:font w:name="Franklin Gothic Medium">
    <w:panose1 w:val="020B0603020102020204"/>
    <w:charset w:val="00"/>
    <w:family w:val="swiss"/>
    <w:pitch w:val="variable"/>
    <w:sig w:usb0="00000287" w:usb1="00000000" w:usb2="00000000" w:usb3="00000000" w:csb0="0000009F" w:csb1="00000000"/>
    <w:embedRegular r:id="rId7" w:fontKey="{0AC94E49-F311-429E-A300-5A1DE6AC7A84}"/>
  </w:font>
  <w:font w:name="Cambria">
    <w:panose1 w:val="02040503050406030204"/>
    <w:charset w:val="00"/>
    <w:family w:val="roman"/>
    <w:pitch w:val="variable"/>
    <w:sig w:usb0="E00006FF" w:usb1="420024FF" w:usb2="02000000" w:usb3="00000000" w:csb0="0000019F" w:csb1="00000000"/>
    <w:embedRegular r:id="rId8" w:fontKey="{921C1C69-E591-41D2-B71D-9A9642B5E8C2}"/>
    <w:embedBold r:id="rId9" w:fontKey="{DBE6A68B-B7B6-40B0-866E-83617B2DA228}"/>
    <w:embedItalic r:id="rId10" w:fontKey="{A06E35E3-B53D-4A08-B7CD-4647E8B966F2}"/>
  </w:font>
  <w:font w:name="Calibri">
    <w:panose1 w:val="020F0502020204030204"/>
    <w:charset w:val="00"/>
    <w:family w:val="swiss"/>
    <w:pitch w:val="variable"/>
    <w:sig w:usb0="E0002AFF" w:usb1="C000247B" w:usb2="00000009" w:usb3="00000000" w:csb0="000001FF" w:csb1="00000000"/>
    <w:embedRegular r:id="rId11" w:fontKey="{95CD2B11-7AA6-4DD2-8B87-1DB2941BF94A}"/>
    <w:embedBold r:id="rId12" w:fontKey="{146D7406-AB68-42EE-903D-8C018D9D22E6}"/>
    <w:embedItalic r:id="rId13" w:fontKey="{E41006E5-16B6-4941-8367-493677EED9D7}"/>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SourceSansPro-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673784D-28EC-4FE8-8000-7E4E8AA64FA6}"/>
  </w:font>
  <w:font w:name="FranklinGothicFS-Book">
    <w:altName w:val="Times New Roman"/>
    <w:panose1 w:val="00000000000000000000"/>
    <w:charset w:val="4D"/>
    <w:family w:val="auto"/>
    <w:notTrueType/>
    <w:pitch w:val="default"/>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embedRegular r:id="rId15" w:fontKey="{033D233B-DF76-436E-A40B-B4328604DAA1}"/>
    <w:embedBold r:id="rId16" w:fontKey="{21DDF7EE-0615-4266-9688-94EA9B16C37C}"/>
  </w:font>
  <w:font w:name="Franklin Gothic Book">
    <w:panose1 w:val="020B0503020102020204"/>
    <w:charset w:val="00"/>
    <w:family w:val="swiss"/>
    <w:pitch w:val="variable"/>
    <w:sig w:usb0="00000287" w:usb1="00000000" w:usb2="00000000" w:usb3="00000000" w:csb0="0000009F" w:csb1="00000000"/>
    <w:embedRegular r:id="rId17" w:fontKey="{3CB53A37-913F-41FB-9171-4452B4F41771}"/>
    <w:embedBold r:id="rId18" w:fontKey="{FFB7AD0E-D7ED-445F-B409-AF4A56E82A56}"/>
  </w:font>
  <w:font w:name="FranklinGothicFS-Demi">
    <w:altName w:val="Times New Roman"/>
    <w:panose1 w:val="00000000000000000000"/>
    <w:charset w:val="4D"/>
    <w:family w:val="auto"/>
    <w:notTrueType/>
    <w:pitch w:val="default"/>
    <w:sig w:usb0="00000003" w:usb1="00000000" w:usb2="00000000" w:usb3="00000000" w:csb0="00000001" w:csb1="00000000"/>
  </w:font>
  <w:font w:name="Flama Light">
    <w:altName w:val="Calibri"/>
    <w:panose1 w:val="00000000000000000000"/>
    <w:charset w:val="4D"/>
    <w:family w:val="auto"/>
    <w:notTrueType/>
    <w:pitch w:val="variable"/>
    <w:sig w:usb0="A00000AF" w:usb1="4000207B" w:usb2="00000000" w:usb3="00000000" w:csb0="0000008B" w:csb1="00000000"/>
  </w:font>
  <w:font w:name="Flama">
    <w:altName w:val="Calibri"/>
    <w:panose1 w:val="00000000000000000000"/>
    <w:charset w:val="4D"/>
    <w:family w:val="auto"/>
    <w:notTrueType/>
    <w:pitch w:val="variable"/>
    <w:sig w:usb0="A00000AF" w:usb1="5000207B" w:usb2="00000000" w:usb3="00000000" w:csb0="0000019B" w:csb1="00000000"/>
  </w:font>
  <w:font w:name="Franklin Gothic FS Demi">
    <w:altName w:val="Source Sans Pro Black"/>
    <w:charset w:val="00"/>
    <w:family w:val="auto"/>
    <w:pitch w:val="variable"/>
    <w:sig w:usb0="00000003" w:usb1="00000000" w:usb2="00000000" w:usb3="00000000" w:csb0="00000001" w:csb1="00000000"/>
    <w:embedRegular r:id="rId19" w:fontKey="{B43EFE08-C209-40CE-B9B2-E9A1B7502128}"/>
  </w:font>
  <w:font w:name="Flama Medium">
    <w:altName w:val="Calibri"/>
    <w:panose1 w:val="00000000000000000000"/>
    <w:charset w:val="4D"/>
    <w:family w:val="auto"/>
    <w:notTrueType/>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embedRegular r:id="rId20" w:fontKey="{527DCFF0-541B-49D4-AA8E-0DB080BBC0F4}"/>
  </w:font>
  <w:font w:name="Georgia">
    <w:panose1 w:val="02040502050405020303"/>
    <w:charset w:val="00"/>
    <w:family w:val="roman"/>
    <w:pitch w:val="variable"/>
    <w:sig w:usb0="00000287" w:usb1="00000000" w:usb2="00000000" w:usb3="00000000" w:csb0="0000009F" w:csb1="00000000"/>
    <w:embedRegular r:id="rId21" w:fontKey="{F842E8DF-1C9E-4C32-A457-BE02592A5069}"/>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C45" w:rsidRDefault="000D3C45">
    <w:pPr>
      <w:pStyle w:val="Piedepgina"/>
      <w:jc w:val="right"/>
    </w:pPr>
    <w:r w:rsidRPr="00C91E73">
      <w:rPr>
        <w:lang w:val="es-ES"/>
      </w:rPr>
      <w:t>Informe de Progreso |</w:t>
    </w:r>
    <w:r>
      <w:rPr>
        <w:lang w:val="es-ES"/>
      </w:rPr>
      <w:t xml:space="preserve"> </w:t>
    </w:r>
    <w:sdt>
      <w:sdtPr>
        <w:id w:val="503714463"/>
        <w:docPartObj>
          <w:docPartGallery w:val="Page Numbers (Bottom of Page)"/>
          <w:docPartUnique/>
        </w:docPartObj>
      </w:sdtPr>
      <w:sdtContent>
        <w:r w:rsidR="001A6E50">
          <w:fldChar w:fldCharType="begin"/>
        </w:r>
        <w:r>
          <w:instrText>PAGE   \* MERGEFORMAT</w:instrText>
        </w:r>
        <w:r w:rsidR="001A6E50">
          <w:fldChar w:fldCharType="separate"/>
        </w:r>
        <w:r w:rsidR="00B64E04" w:rsidRPr="00B64E04">
          <w:rPr>
            <w:noProof/>
            <w:lang w:val="es-ES"/>
          </w:rPr>
          <w:t>36</w:t>
        </w:r>
        <w:r w:rsidR="001A6E50">
          <w:fldChar w:fldCharType="end"/>
        </w:r>
      </w:sdtContent>
    </w:sdt>
  </w:p>
  <w:p w:rsidR="008F431B" w:rsidRPr="00C91E73" w:rsidRDefault="008F431B">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CD1" w:rsidRDefault="00611CD1" w:rsidP="00E4653E">
      <w:r>
        <w:separator/>
      </w:r>
    </w:p>
  </w:footnote>
  <w:footnote w:type="continuationSeparator" w:id="0">
    <w:p w:rsidR="00611CD1" w:rsidRDefault="00611CD1" w:rsidP="00E46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A79" w:rsidRPr="003E5100" w:rsidRDefault="00185A79" w:rsidP="00185A79">
    <w:pPr>
      <w:rPr>
        <w:rFonts w:ascii="Flama Light" w:hAnsi="Flama Light"/>
        <w:color w:val="699CC6"/>
        <w:sz w:val="28"/>
        <w:szCs w:val="28"/>
      </w:rPr>
    </w:pPr>
    <w:r w:rsidRPr="003E5100">
      <w:rPr>
        <w:rFonts w:ascii="Flama Medium" w:hAnsi="Flama Medium"/>
        <w:b/>
        <w:bCs/>
        <w:color w:val="1E3250"/>
        <w:sz w:val="28"/>
        <w:szCs w:val="28"/>
      </w:rPr>
      <w:t>INFORME DE PROGRESO</w:t>
    </w:r>
    <w:r w:rsidRPr="003E5100">
      <w:rPr>
        <w:rFonts w:ascii="Flama Light" w:hAnsi="Flama Light"/>
        <w:color w:val="1E3250"/>
        <w:sz w:val="28"/>
        <w:szCs w:val="28"/>
      </w:rPr>
      <w:t xml:space="preserve"> </w:t>
    </w:r>
    <w:r>
      <w:rPr>
        <w:rFonts w:ascii="Flama Light" w:hAnsi="Flama Light"/>
        <w:color w:val="699CC6"/>
        <w:sz w:val="28"/>
        <w:szCs w:val="28"/>
      </w:rPr>
      <w:t>201</w:t>
    </w:r>
    <w:r w:rsidR="00CD1CC8">
      <w:rPr>
        <w:rFonts w:ascii="Flama Light" w:hAnsi="Flama Light"/>
        <w:color w:val="699CC6"/>
        <w:sz w:val="28"/>
        <w:szCs w:val="28"/>
      </w:rPr>
      <w:t>9</w:t>
    </w:r>
  </w:p>
  <w:p w:rsidR="00185A79" w:rsidRDefault="00185A7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5pt;height:13.65pt" o:bullet="t">
        <v:imagedata r:id="rId1" o:title="msoA0DA"/>
      </v:shape>
    </w:pict>
  </w:numPicBullet>
  <w:numPicBullet w:numPicBulletId="1">
    <w:pict>
      <v:shape id="_x0000_i1030" type="#_x0000_t75" style="width:6.2pt;height:6.2pt" o:bullet="t">
        <v:imagedata r:id="rId2" o:title="bullet_idp"/>
      </v:shape>
    </w:pict>
  </w:numPicBullet>
  <w:numPicBullet w:numPicBulletId="2">
    <w:pict>
      <v:shape id="_x0000_i1031" type="#_x0000_t75" style="width:22.35pt;height:22.35pt" o:bullet="t">
        <v:imagedata r:id="rId3" o:title="bullet_idp_2"/>
      </v:shape>
    </w:pict>
  </w:numPicBullet>
  <w:abstractNum w:abstractNumId="0">
    <w:nsid w:val="FFFFFF7F"/>
    <w:multiLevelType w:val="singleLevel"/>
    <w:tmpl w:val="A60833CE"/>
    <w:lvl w:ilvl="0">
      <w:start w:val="1"/>
      <w:numFmt w:val="decimal"/>
      <w:lvlText w:val="%1."/>
      <w:lvlJc w:val="left"/>
      <w:pPr>
        <w:tabs>
          <w:tab w:val="num" w:pos="643"/>
        </w:tabs>
        <w:ind w:left="643" w:hanging="360"/>
      </w:pPr>
    </w:lvl>
  </w:abstractNum>
  <w:abstractNum w:abstractNumId="1">
    <w:nsid w:val="00CE1678"/>
    <w:multiLevelType w:val="hybridMultilevel"/>
    <w:tmpl w:val="59685E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510476"/>
    <w:multiLevelType w:val="hybridMultilevel"/>
    <w:tmpl w:val="A90492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0F6A18"/>
    <w:multiLevelType w:val="hybridMultilevel"/>
    <w:tmpl w:val="C89A3E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EC0CBC"/>
    <w:multiLevelType w:val="multilevel"/>
    <w:tmpl w:val="4E5A5B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252C44"/>
    <w:multiLevelType w:val="hybridMultilevel"/>
    <w:tmpl w:val="DF9292D8"/>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082CA3"/>
    <w:multiLevelType w:val="hybridMultilevel"/>
    <w:tmpl w:val="2DF6894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D4505F"/>
    <w:multiLevelType w:val="hybridMultilevel"/>
    <w:tmpl w:val="3CDE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364803"/>
    <w:multiLevelType w:val="hybridMultilevel"/>
    <w:tmpl w:val="A290ED8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CE7679"/>
    <w:multiLevelType w:val="hybridMultilevel"/>
    <w:tmpl w:val="7DFEFF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B60FF1"/>
    <w:multiLevelType w:val="hybridMultilevel"/>
    <w:tmpl w:val="748CBD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B46B15"/>
    <w:multiLevelType w:val="hybridMultilevel"/>
    <w:tmpl w:val="B2088D74"/>
    <w:lvl w:ilvl="0" w:tplc="0892446C">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E547DF"/>
    <w:multiLevelType w:val="hybridMultilevel"/>
    <w:tmpl w:val="509CDA98"/>
    <w:lvl w:ilvl="0" w:tplc="A646427E">
      <w:numFmt w:val="bullet"/>
      <w:lvlText w:val="-"/>
      <w:lvlJc w:val="left"/>
      <w:pPr>
        <w:ind w:left="1080" w:hanging="360"/>
      </w:pPr>
      <w:rPr>
        <w:rFonts w:ascii="Franklin Gothic Medium" w:eastAsiaTheme="minorHAnsi" w:hAnsi="Franklin Gothic Medium"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D805353"/>
    <w:multiLevelType w:val="hybridMultilevel"/>
    <w:tmpl w:val="CB78484A"/>
    <w:lvl w:ilvl="0" w:tplc="B6CE823A">
      <w:start w:val="1"/>
      <w:numFmt w:val="bullet"/>
      <w:lvlText w:val=""/>
      <w:lvlPicBulletId w:val="1"/>
      <w:lvlJc w:val="left"/>
      <w:pPr>
        <w:ind w:left="720" w:hanging="360"/>
      </w:pPr>
      <w:rPr>
        <w:rFonts w:ascii="Symbol" w:hAnsi="Symbo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FE1126"/>
    <w:multiLevelType w:val="hybridMultilevel"/>
    <w:tmpl w:val="35DA79B2"/>
    <w:lvl w:ilvl="0" w:tplc="759580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02C4F56"/>
    <w:multiLevelType w:val="hybridMultilevel"/>
    <w:tmpl w:val="B4E8BE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22F725D"/>
    <w:multiLevelType w:val="hybridMultilevel"/>
    <w:tmpl w:val="76F40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AA53C9"/>
    <w:multiLevelType w:val="hybridMultilevel"/>
    <w:tmpl w:val="3298698C"/>
    <w:lvl w:ilvl="0" w:tplc="ECC838EE">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41A0920"/>
    <w:multiLevelType w:val="hybridMultilevel"/>
    <w:tmpl w:val="8BB88D1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36773E73"/>
    <w:multiLevelType w:val="hybridMultilevel"/>
    <w:tmpl w:val="E30E0D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880B64"/>
    <w:multiLevelType w:val="hybridMultilevel"/>
    <w:tmpl w:val="529EC7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E91AE0"/>
    <w:multiLevelType w:val="multilevel"/>
    <w:tmpl w:val="78024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571119"/>
    <w:multiLevelType w:val="hybridMultilevel"/>
    <w:tmpl w:val="250248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D767C14"/>
    <w:multiLevelType w:val="hybridMultilevel"/>
    <w:tmpl w:val="CB4CC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D9C2B36"/>
    <w:multiLevelType w:val="hybridMultilevel"/>
    <w:tmpl w:val="D23A8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2803660"/>
    <w:multiLevelType w:val="hybridMultilevel"/>
    <w:tmpl w:val="678E389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783458"/>
    <w:multiLevelType w:val="hybridMultilevel"/>
    <w:tmpl w:val="8ADA6F32"/>
    <w:lvl w:ilvl="0" w:tplc="951505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62C296D"/>
    <w:multiLevelType w:val="hybridMultilevel"/>
    <w:tmpl w:val="D05847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74944C8"/>
    <w:multiLevelType w:val="hybridMultilevel"/>
    <w:tmpl w:val="A0B836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5E7A2CE7"/>
    <w:multiLevelType w:val="hybridMultilevel"/>
    <w:tmpl w:val="A0A2E80E"/>
    <w:lvl w:ilvl="0" w:tplc="51D82D4A">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E9E20F8"/>
    <w:multiLevelType w:val="hybridMultilevel"/>
    <w:tmpl w:val="08E8EE6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D70FBC"/>
    <w:multiLevelType w:val="hybridMultilevel"/>
    <w:tmpl w:val="8F3218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357432E"/>
    <w:multiLevelType w:val="hybridMultilevel"/>
    <w:tmpl w:val="18C236A8"/>
    <w:lvl w:ilvl="0" w:tplc="73E8E7D2">
      <w:start w:val="1"/>
      <w:numFmt w:val="bullet"/>
      <w:lvlText w:val=""/>
      <w:lvlPicBulletId w:val="2"/>
      <w:lvlJc w:val="left"/>
      <w:pPr>
        <w:ind w:left="720" w:hanging="360"/>
      </w:pPr>
      <w:rPr>
        <w:rFonts w:ascii="Symbol" w:hAnsi="Symbo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94B2846"/>
    <w:multiLevelType w:val="hybridMultilevel"/>
    <w:tmpl w:val="681C8340"/>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FD878D4"/>
    <w:multiLevelType w:val="hybridMultilevel"/>
    <w:tmpl w:val="4C6C49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4"/>
  </w:num>
  <w:num w:numId="4">
    <w:abstractNumId w:val="28"/>
  </w:num>
  <w:num w:numId="5">
    <w:abstractNumId w:val="21"/>
  </w:num>
  <w:num w:numId="6">
    <w:abstractNumId w:val="9"/>
  </w:num>
  <w:num w:numId="7">
    <w:abstractNumId w:val="27"/>
  </w:num>
  <w:num w:numId="8">
    <w:abstractNumId w:val="19"/>
  </w:num>
  <w:num w:numId="9">
    <w:abstractNumId w:val="24"/>
  </w:num>
  <w:num w:numId="10">
    <w:abstractNumId w:val="2"/>
  </w:num>
  <w:num w:numId="11">
    <w:abstractNumId w:val="34"/>
  </w:num>
  <w:num w:numId="12">
    <w:abstractNumId w:val="3"/>
  </w:num>
  <w:num w:numId="13">
    <w:abstractNumId w:val="1"/>
  </w:num>
  <w:num w:numId="14">
    <w:abstractNumId w:val="20"/>
  </w:num>
  <w:num w:numId="15">
    <w:abstractNumId w:val="5"/>
  </w:num>
  <w:num w:numId="16">
    <w:abstractNumId w:val="33"/>
  </w:num>
  <w:num w:numId="17">
    <w:abstractNumId w:val="30"/>
  </w:num>
  <w:num w:numId="18">
    <w:abstractNumId w:val="25"/>
  </w:num>
  <w:num w:numId="19">
    <w:abstractNumId w:val="8"/>
  </w:num>
  <w:num w:numId="20">
    <w:abstractNumId w:val="10"/>
  </w:num>
  <w:num w:numId="21">
    <w:abstractNumId w:val="15"/>
  </w:num>
  <w:num w:numId="22">
    <w:abstractNumId w:val="22"/>
  </w:num>
  <w:num w:numId="23">
    <w:abstractNumId w:val="31"/>
  </w:num>
  <w:num w:numId="24">
    <w:abstractNumId w:val="14"/>
  </w:num>
  <w:num w:numId="25">
    <w:abstractNumId w:val="16"/>
  </w:num>
  <w:num w:numId="26">
    <w:abstractNumId w:val="23"/>
  </w:num>
  <w:num w:numId="27">
    <w:abstractNumId w:val="6"/>
  </w:num>
  <w:num w:numId="28">
    <w:abstractNumId w:val="29"/>
  </w:num>
  <w:num w:numId="29">
    <w:abstractNumId w:val="11"/>
  </w:num>
  <w:num w:numId="30">
    <w:abstractNumId w:val="17"/>
  </w:num>
  <w:num w:numId="31">
    <w:abstractNumId w:val="13"/>
  </w:num>
  <w:num w:numId="32">
    <w:abstractNumId w:val="32"/>
  </w:num>
  <w:num w:numId="33">
    <w:abstractNumId w:val="0"/>
  </w:num>
  <w:num w:numId="34">
    <w:abstractNumId w:val="12"/>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TrueTypeFonts/>
  <w:embedSystemFonts/>
  <w:activeWritingStyle w:appName="MSWord" w:lang="en-US" w:vendorID="64" w:dllVersion="0" w:nlCheck="1" w:checkStyle="1"/>
  <w:activeWritingStyle w:appName="MSWord" w:lang="es-ES" w:vendorID="64" w:dllVersion="0" w:nlCheck="1" w:checkStyle="0"/>
  <w:activeWritingStyle w:appName="MSWord" w:lang="es-VE" w:vendorID="64" w:dllVersion="0" w:nlCheck="1" w:checkStyle="1"/>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ES" w:vendorID="64" w:dllVersion="131078" w:nlCheck="1" w:checkStyle="1"/>
  <w:activeWritingStyle w:appName="MSWord" w:lang="en-US" w:vendorID="64" w:dllVersion="131078" w:nlCheck="1" w:checkStyle="1"/>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 fillcolor="#004782" stroke="f" strokecolor="none [3041]">
      <v:fill color="#004782" opacity="42662f"/>
      <v:stroke color="none [3041]" weight="3pt" on="f"/>
      <v:shadow color="none [1604]" opacity=".5" offset="1pt"/>
      <v:textbox inset=",7.2pt,,7.2pt"/>
      <o:colormru v:ext="edit" colors="#004782,#c2dafe,#05669c,#29318b,#0063b1,#d7ebf7,white,#fdfeff"/>
    </o:shapedefaults>
  </w:hdrShapeDefaults>
  <w:footnotePr>
    <w:footnote w:id="-1"/>
    <w:footnote w:id="0"/>
  </w:footnotePr>
  <w:endnotePr>
    <w:endnote w:id="-1"/>
    <w:endnote w:id="0"/>
  </w:endnotePr>
  <w:compat/>
  <w:rsids>
    <w:rsidRoot w:val="001D5247"/>
    <w:rsid w:val="0000167F"/>
    <w:rsid w:val="000032A8"/>
    <w:rsid w:val="00011958"/>
    <w:rsid w:val="000301A1"/>
    <w:rsid w:val="00031513"/>
    <w:rsid w:val="000331DC"/>
    <w:rsid w:val="0003551D"/>
    <w:rsid w:val="00035EA1"/>
    <w:rsid w:val="0004187F"/>
    <w:rsid w:val="00043222"/>
    <w:rsid w:val="000436F9"/>
    <w:rsid w:val="00044BDE"/>
    <w:rsid w:val="00044EFF"/>
    <w:rsid w:val="0005024D"/>
    <w:rsid w:val="000506D8"/>
    <w:rsid w:val="00050AD9"/>
    <w:rsid w:val="0005258C"/>
    <w:rsid w:val="00053EB0"/>
    <w:rsid w:val="000542A7"/>
    <w:rsid w:val="0005704F"/>
    <w:rsid w:val="000612CD"/>
    <w:rsid w:val="00063A38"/>
    <w:rsid w:val="00064EEB"/>
    <w:rsid w:val="0006540C"/>
    <w:rsid w:val="000701EB"/>
    <w:rsid w:val="00072B1B"/>
    <w:rsid w:val="00073AA4"/>
    <w:rsid w:val="00074606"/>
    <w:rsid w:val="00074B32"/>
    <w:rsid w:val="00075231"/>
    <w:rsid w:val="00076003"/>
    <w:rsid w:val="00077EE5"/>
    <w:rsid w:val="0008101D"/>
    <w:rsid w:val="00082D2D"/>
    <w:rsid w:val="00084653"/>
    <w:rsid w:val="00084FFE"/>
    <w:rsid w:val="00091476"/>
    <w:rsid w:val="00093490"/>
    <w:rsid w:val="0009385F"/>
    <w:rsid w:val="00095975"/>
    <w:rsid w:val="00097E3E"/>
    <w:rsid w:val="000A3A28"/>
    <w:rsid w:val="000A3DD0"/>
    <w:rsid w:val="000A4232"/>
    <w:rsid w:val="000A5DB2"/>
    <w:rsid w:val="000A72EB"/>
    <w:rsid w:val="000B042E"/>
    <w:rsid w:val="000B4173"/>
    <w:rsid w:val="000B58DE"/>
    <w:rsid w:val="000B73DF"/>
    <w:rsid w:val="000B7C0F"/>
    <w:rsid w:val="000C0060"/>
    <w:rsid w:val="000C04EB"/>
    <w:rsid w:val="000C0F74"/>
    <w:rsid w:val="000C55A6"/>
    <w:rsid w:val="000D1BCF"/>
    <w:rsid w:val="000D240E"/>
    <w:rsid w:val="000D2F65"/>
    <w:rsid w:val="000D3C45"/>
    <w:rsid w:val="000D4590"/>
    <w:rsid w:val="000D4B12"/>
    <w:rsid w:val="000D4B1C"/>
    <w:rsid w:val="000D6472"/>
    <w:rsid w:val="000E06D1"/>
    <w:rsid w:val="000E09F3"/>
    <w:rsid w:val="000F31E2"/>
    <w:rsid w:val="000F4841"/>
    <w:rsid w:val="0010092D"/>
    <w:rsid w:val="001013FB"/>
    <w:rsid w:val="00103A6D"/>
    <w:rsid w:val="001049D9"/>
    <w:rsid w:val="00104AAE"/>
    <w:rsid w:val="00106664"/>
    <w:rsid w:val="0010723F"/>
    <w:rsid w:val="001117F0"/>
    <w:rsid w:val="00111E29"/>
    <w:rsid w:val="00112096"/>
    <w:rsid w:val="001179E2"/>
    <w:rsid w:val="00122602"/>
    <w:rsid w:val="0012583A"/>
    <w:rsid w:val="00127145"/>
    <w:rsid w:val="00130F2E"/>
    <w:rsid w:val="001352CD"/>
    <w:rsid w:val="00135B06"/>
    <w:rsid w:val="001413F4"/>
    <w:rsid w:val="00142B9D"/>
    <w:rsid w:val="00145D18"/>
    <w:rsid w:val="001471DF"/>
    <w:rsid w:val="00150BE4"/>
    <w:rsid w:val="001522BF"/>
    <w:rsid w:val="00152CAC"/>
    <w:rsid w:val="00154B6A"/>
    <w:rsid w:val="001616E8"/>
    <w:rsid w:val="00161FEB"/>
    <w:rsid w:val="00162687"/>
    <w:rsid w:val="001663E1"/>
    <w:rsid w:val="00167150"/>
    <w:rsid w:val="0016740B"/>
    <w:rsid w:val="00170B4C"/>
    <w:rsid w:val="00170F99"/>
    <w:rsid w:val="00175838"/>
    <w:rsid w:val="00175845"/>
    <w:rsid w:val="001808FF"/>
    <w:rsid w:val="00180D2A"/>
    <w:rsid w:val="0018353A"/>
    <w:rsid w:val="00183780"/>
    <w:rsid w:val="0018426C"/>
    <w:rsid w:val="00184B9D"/>
    <w:rsid w:val="00185A79"/>
    <w:rsid w:val="00185DAA"/>
    <w:rsid w:val="0018623D"/>
    <w:rsid w:val="00190CF3"/>
    <w:rsid w:val="001932A9"/>
    <w:rsid w:val="001961BE"/>
    <w:rsid w:val="0019674B"/>
    <w:rsid w:val="001A0B23"/>
    <w:rsid w:val="001A1198"/>
    <w:rsid w:val="001A4B2B"/>
    <w:rsid w:val="001A626E"/>
    <w:rsid w:val="001A6E50"/>
    <w:rsid w:val="001B06A3"/>
    <w:rsid w:val="001B0DDB"/>
    <w:rsid w:val="001B140E"/>
    <w:rsid w:val="001B3E05"/>
    <w:rsid w:val="001B4B68"/>
    <w:rsid w:val="001B4FB2"/>
    <w:rsid w:val="001B5EC1"/>
    <w:rsid w:val="001C1819"/>
    <w:rsid w:val="001C27AB"/>
    <w:rsid w:val="001C6894"/>
    <w:rsid w:val="001D5148"/>
    <w:rsid w:val="001D5247"/>
    <w:rsid w:val="001D59EE"/>
    <w:rsid w:val="001D769B"/>
    <w:rsid w:val="001E1EC3"/>
    <w:rsid w:val="001E3620"/>
    <w:rsid w:val="001E45F7"/>
    <w:rsid w:val="001F1281"/>
    <w:rsid w:val="001F39E6"/>
    <w:rsid w:val="001F45C5"/>
    <w:rsid w:val="001F7595"/>
    <w:rsid w:val="001F7F79"/>
    <w:rsid w:val="00204222"/>
    <w:rsid w:val="0020584E"/>
    <w:rsid w:val="00211FDD"/>
    <w:rsid w:val="00215356"/>
    <w:rsid w:val="00220518"/>
    <w:rsid w:val="00220C0A"/>
    <w:rsid w:val="00223C1C"/>
    <w:rsid w:val="00225496"/>
    <w:rsid w:val="00231637"/>
    <w:rsid w:val="00231B89"/>
    <w:rsid w:val="00232D48"/>
    <w:rsid w:val="0023316E"/>
    <w:rsid w:val="00233322"/>
    <w:rsid w:val="00234F7B"/>
    <w:rsid w:val="002373A7"/>
    <w:rsid w:val="00240EE3"/>
    <w:rsid w:val="002436E7"/>
    <w:rsid w:val="00244D36"/>
    <w:rsid w:val="00245A90"/>
    <w:rsid w:val="002507DF"/>
    <w:rsid w:val="002542C1"/>
    <w:rsid w:val="002554DA"/>
    <w:rsid w:val="0026119B"/>
    <w:rsid w:val="00262FD7"/>
    <w:rsid w:val="00263CD5"/>
    <w:rsid w:val="00271974"/>
    <w:rsid w:val="00272FB0"/>
    <w:rsid w:val="00276A89"/>
    <w:rsid w:val="00277A76"/>
    <w:rsid w:val="002805C5"/>
    <w:rsid w:val="00282FC3"/>
    <w:rsid w:val="00286B6C"/>
    <w:rsid w:val="0029100D"/>
    <w:rsid w:val="002920CB"/>
    <w:rsid w:val="002935C9"/>
    <w:rsid w:val="00295B48"/>
    <w:rsid w:val="00297123"/>
    <w:rsid w:val="0029726C"/>
    <w:rsid w:val="0029754C"/>
    <w:rsid w:val="002A0F94"/>
    <w:rsid w:val="002A50F1"/>
    <w:rsid w:val="002A7D0E"/>
    <w:rsid w:val="002B1535"/>
    <w:rsid w:val="002B2320"/>
    <w:rsid w:val="002B4A16"/>
    <w:rsid w:val="002B623D"/>
    <w:rsid w:val="002C1EB3"/>
    <w:rsid w:val="002C2F60"/>
    <w:rsid w:val="002C7490"/>
    <w:rsid w:val="002D701E"/>
    <w:rsid w:val="002D74A6"/>
    <w:rsid w:val="002E28B5"/>
    <w:rsid w:val="002E7445"/>
    <w:rsid w:val="002F1DB7"/>
    <w:rsid w:val="002F3369"/>
    <w:rsid w:val="002F431E"/>
    <w:rsid w:val="002F4B9A"/>
    <w:rsid w:val="0030157E"/>
    <w:rsid w:val="003033CB"/>
    <w:rsid w:val="003051B4"/>
    <w:rsid w:val="003054F7"/>
    <w:rsid w:val="00305CD0"/>
    <w:rsid w:val="00305D1B"/>
    <w:rsid w:val="00312C51"/>
    <w:rsid w:val="00314F54"/>
    <w:rsid w:val="00320622"/>
    <w:rsid w:val="00320CF6"/>
    <w:rsid w:val="00321913"/>
    <w:rsid w:val="00323FF0"/>
    <w:rsid w:val="00332F5B"/>
    <w:rsid w:val="0033452E"/>
    <w:rsid w:val="00334804"/>
    <w:rsid w:val="00341BDE"/>
    <w:rsid w:val="00342F68"/>
    <w:rsid w:val="003436ED"/>
    <w:rsid w:val="00347C3D"/>
    <w:rsid w:val="00351488"/>
    <w:rsid w:val="00352801"/>
    <w:rsid w:val="00353FED"/>
    <w:rsid w:val="00354FA7"/>
    <w:rsid w:val="00356959"/>
    <w:rsid w:val="00357C15"/>
    <w:rsid w:val="00361387"/>
    <w:rsid w:val="0036612E"/>
    <w:rsid w:val="00370765"/>
    <w:rsid w:val="00373071"/>
    <w:rsid w:val="0037373F"/>
    <w:rsid w:val="00374A56"/>
    <w:rsid w:val="00375D3D"/>
    <w:rsid w:val="00376EF7"/>
    <w:rsid w:val="0039040A"/>
    <w:rsid w:val="00390946"/>
    <w:rsid w:val="00391B51"/>
    <w:rsid w:val="00391C49"/>
    <w:rsid w:val="00393804"/>
    <w:rsid w:val="00394AD6"/>
    <w:rsid w:val="00394FB7"/>
    <w:rsid w:val="00397560"/>
    <w:rsid w:val="00397E13"/>
    <w:rsid w:val="003A0004"/>
    <w:rsid w:val="003A0255"/>
    <w:rsid w:val="003A29F0"/>
    <w:rsid w:val="003A3E7E"/>
    <w:rsid w:val="003A3EAF"/>
    <w:rsid w:val="003A50EB"/>
    <w:rsid w:val="003B1F43"/>
    <w:rsid w:val="003B1FA7"/>
    <w:rsid w:val="003B3012"/>
    <w:rsid w:val="003B7D74"/>
    <w:rsid w:val="003C24A3"/>
    <w:rsid w:val="003C6E4A"/>
    <w:rsid w:val="003C792B"/>
    <w:rsid w:val="003D0393"/>
    <w:rsid w:val="003D0B12"/>
    <w:rsid w:val="003D145C"/>
    <w:rsid w:val="003D1671"/>
    <w:rsid w:val="003D3BCD"/>
    <w:rsid w:val="003D3CF0"/>
    <w:rsid w:val="003E14FE"/>
    <w:rsid w:val="003E5C64"/>
    <w:rsid w:val="003F42D6"/>
    <w:rsid w:val="003F633A"/>
    <w:rsid w:val="003F6D78"/>
    <w:rsid w:val="004040B0"/>
    <w:rsid w:val="00404717"/>
    <w:rsid w:val="0040602C"/>
    <w:rsid w:val="004078FD"/>
    <w:rsid w:val="00407C67"/>
    <w:rsid w:val="0041151C"/>
    <w:rsid w:val="00412631"/>
    <w:rsid w:val="00413D8A"/>
    <w:rsid w:val="00413E4F"/>
    <w:rsid w:val="004150C1"/>
    <w:rsid w:val="00415B5E"/>
    <w:rsid w:val="0041776E"/>
    <w:rsid w:val="00420BFA"/>
    <w:rsid w:val="00423441"/>
    <w:rsid w:val="0042637E"/>
    <w:rsid w:val="00431121"/>
    <w:rsid w:val="00432764"/>
    <w:rsid w:val="00434B9E"/>
    <w:rsid w:val="00434C06"/>
    <w:rsid w:val="00435376"/>
    <w:rsid w:val="00445FD9"/>
    <w:rsid w:val="00450154"/>
    <w:rsid w:val="00454130"/>
    <w:rsid w:val="00455248"/>
    <w:rsid w:val="004572C3"/>
    <w:rsid w:val="00461084"/>
    <w:rsid w:val="004614CD"/>
    <w:rsid w:val="00464A40"/>
    <w:rsid w:val="00466C03"/>
    <w:rsid w:val="004740F7"/>
    <w:rsid w:val="00474D95"/>
    <w:rsid w:val="004765B7"/>
    <w:rsid w:val="004772B6"/>
    <w:rsid w:val="00477827"/>
    <w:rsid w:val="0048275D"/>
    <w:rsid w:val="00482F5B"/>
    <w:rsid w:val="0048507A"/>
    <w:rsid w:val="0048790C"/>
    <w:rsid w:val="004920BA"/>
    <w:rsid w:val="00494B2C"/>
    <w:rsid w:val="004953BE"/>
    <w:rsid w:val="00495FBE"/>
    <w:rsid w:val="00496D4B"/>
    <w:rsid w:val="004A49D5"/>
    <w:rsid w:val="004A6097"/>
    <w:rsid w:val="004A6221"/>
    <w:rsid w:val="004A6E1E"/>
    <w:rsid w:val="004B00C4"/>
    <w:rsid w:val="004B149A"/>
    <w:rsid w:val="004B1552"/>
    <w:rsid w:val="004B26D9"/>
    <w:rsid w:val="004B4CE0"/>
    <w:rsid w:val="004C0C3B"/>
    <w:rsid w:val="004C27E7"/>
    <w:rsid w:val="004C4A2E"/>
    <w:rsid w:val="004D2841"/>
    <w:rsid w:val="004D28B8"/>
    <w:rsid w:val="004D3F88"/>
    <w:rsid w:val="004E31FD"/>
    <w:rsid w:val="004E5B9D"/>
    <w:rsid w:val="004E69DC"/>
    <w:rsid w:val="004F2184"/>
    <w:rsid w:val="004F373D"/>
    <w:rsid w:val="004F5F0F"/>
    <w:rsid w:val="005109C0"/>
    <w:rsid w:val="0051189C"/>
    <w:rsid w:val="00527582"/>
    <w:rsid w:val="005313BC"/>
    <w:rsid w:val="00532005"/>
    <w:rsid w:val="00532200"/>
    <w:rsid w:val="0053239B"/>
    <w:rsid w:val="00532F89"/>
    <w:rsid w:val="0053523A"/>
    <w:rsid w:val="005373EC"/>
    <w:rsid w:val="00542C1E"/>
    <w:rsid w:val="00544EE6"/>
    <w:rsid w:val="005464F1"/>
    <w:rsid w:val="00547384"/>
    <w:rsid w:val="00547417"/>
    <w:rsid w:val="005527C5"/>
    <w:rsid w:val="00555CA4"/>
    <w:rsid w:val="005563A2"/>
    <w:rsid w:val="005569D4"/>
    <w:rsid w:val="00556EAD"/>
    <w:rsid w:val="005602DE"/>
    <w:rsid w:val="00560799"/>
    <w:rsid w:val="00561C17"/>
    <w:rsid w:val="00564707"/>
    <w:rsid w:val="005648C9"/>
    <w:rsid w:val="005658C3"/>
    <w:rsid w:val="005665C2"/>
    <w:rsid w:val="00570652"/>
    <w:rsid w:val="00571165"/>
    <w:rsid w:val="0057146A"/>
    <w:rsid w:val="005718F3"/>
    <w:rsid w:val="00571A83"/>
    <w:rsid w:val="0057262F"/>
    <w:rsid w:val="00576870"/>
    <w:rsid w:val="00584417"/>
    <w:rsid w:val="00585390"/>
    <w:rsid w:val="0059021D"/>
    <w:rsid w:val="005904D7"/>
    <w:rsid w:val="00591700"/>
    <w:rsid w:val="00591BD5"/>
    <w:rsid w:val="0059316D"/>
    <w:rsid w:val="00594593"/>
    <w:rsid w:val="005A3D90"/>
    <w:rsid w:val="005A42F7"/>
    <w:rsid w:val="005B1AC4"/>
    <w:rsid w:val="005B33E7"/>
    <w:rsid w:val="005B6E09"/>
    <w:rsid w:val="005B7B3B"/>
    <w:rsid w:val="005C1B2E"/>
    <w:rsid w:val="005C6170"/>
    <w:rsid w:val="005C66FE"/>
    <w:rsid w:val="005C6C12"/>
    <w:rsid w:val="005D164C"/>
    <w:rsid w:val="005D1BB9"/>
    <w:rsid w:val="005D2216"/>
    <w:rsid w:val="005D28A0"/>
    <w:rsid w:val="005D552D"/>
    <w:rsid w:val="005E0023"/>
    <w:rsid w:val="005E13BC"/>
    <w:rsid w:val="005E336B"/>
    <w:rsid w:val="005E4B41"/>
    <w:rsid w:val="005E4D34"/>
    <w:rsid w:val="005E5A0C"/>
    <w:rsid w:val="005E5D7A"/>
    <w:rsid w:val="005F025E"/>
    <w:rsid w:val="005F0C07"/>
    <w:rsid w:val="005F618D"/>
    <w:rsid w:val="005F627C"/>
    <w:rsid w:val="005F65E8"/>
    <w:rsid w:val="00600264"/>
    <w:rsid w:val="00602ACA"/>
    <w:rsid w:val="006039D6"/>
    <w:rsid w:val="0060643F"/>
    <w:rsid w:val="00606B64"/>
    <w:rsid w:val="006109CD"/>
    <w:rsid w:val="00611CD1"/>
    <w:rsid w:val="00612CBC"/>
    <w:rsid w:val="00613DAC"/>
    <w:rsid w:val="006153AF"/>
    <w:rsid w:val="006218A2"/>
    <w:rsid w:val="00621D56"/>
    <w:rsid w:val="006276DE"/>
    <w:rsid w:val="006300C8"/>
    <w:rsid w:val="00637563"/>
    <w:rsid w:val="00640517"/>
    <w:rsid w:val="00643630"/>
    <w:rsid w:val="006448A3"/>
    <w:rsid w:val="006466E2"/>
    <w:rsid w:val="0065071F"/>
    <w:rsid w:val="00651FCB"/>
    <w:rsid w:val="006535F0"/>
    <w:rsid w:val="006545A6"/>
    <w:rsid w:val="0065526C"/>
    <w:rsid w:val="00661A74"/>
    <w:rsid w:val="00676BBC"/>
    <w:rsid w:val="00680970"/>
    <w:rsid w:val="0068107D"/>
    <w:rsid w:val="00681C05"/>
    <w:rsid w:val="00681CCE"/>
    <w:rsid w:val="00681D5E"/>
    <w:rsid w:val="00691D19"/>
    <w:rsid w:val="00694156"/>
    <w:rsid w:val="00694436"/>
    <w:rsid w:val="006A38C5"/>
    <w:rsid w:val="006A46B5"/>
    <w:rsid w:val="006A70A6"/>
    <w:rsid w:val="006A73FE"/>
    <w:rsid w:val="006B09E8"/>
    <w:rsid w:val="006B2876"/>
    <w:rsid w:val="006B584A"/>
    <w:rsid w:val="006B7432"/>
    <w:rsid w:val="006C1BDD"/>
    <w:rsid w:val="006C2E30"/>
    <w:rsid w:val="006C3E59"/>
    <w:rsid w:val="006C4784"/>
    <w:rsid w:val="006C7AB9"/>
    <w:rsid w:val="006D1F26"/>
    <w:rsid w:val="006D36DE"/>
    <w:rsid w:val="006D3F47"/>
    <w:rsid w:val="006D3FDD"/>
    <w:rsid w:val="006D4189"/>
    <w:rsid w:val="006D5114"/>
    <w:rsid w:val="006D5FF3"/>
    <w:rsid w:val="006E0F7A"/>
    <w:rsid w:val="006E3E10"/>
    <w:rsid w:val="006E4A44"/>
    <w:rsid w:val="006E7B9C"/>
    <w:rsid w:val="006F241F"/>
    <w:rsid w:val="006F5153"/>
    <w:rsid w:val="00700F8F"/>
    <w:rsid w:val="007033CF"/>
    <w:rsid w:val="007033E6"/>
    <w:rsid w:val="00703915"/>
    <w:rsid w:val="00705A75"/>
    <w:rsid w:val="007064D1"/>
    <w:rsid w:val="007065D4"/>
    <w:rsid w:val="00710608"/>
    <w:rsid w:val="00712388"/>
    <w:rsid w:val="00712563"/>
    <w:rsid w:val="00723484"/>
    <w:rsid w:val="00723F30"/>
    <w:rsid w:val="00727319"/>
    <w:rsid w:val="00727778"/>
    <w:rsid w:val="00727DEC"/>
    <w:rsid w:val="00730AA4"/>
    <w:rsid w:val="00731A42"/>
    <w:rsid w:val="007328C3"/>
    <w:rsid w:val="00735C85"/>
    <w:rsid w:val="00736BD7"/>
    <w:rsid w:val="00741C71"/>
    <w:rsid w:val="007446CA"/>
    <w:rsid w:val="007547EE"/>
    <w:rsid w:val="00755402"/>
    <w:rsid w:val="00756E9E"/>
    <w:rsid w:val="00761DEB"/>
    <w:rsid w:val="0076455C"/>
    <w:rsid w:val="00771176"/>
    <w:rsid w:val="0077279A"/>
    <w:rsid w:val="00774314"/>
    <w:rsid w:val="007746A7"/>
    <w:rsid w:val="007754CB"/>
    <w:rsid w:val="0077703B"/>
    <w:rsid w:val="00780DCE"/>
    <w:rsid w:val="007814CB"/>
    <w:rsid w:val="007824C9"/>
    <w:rsid w:val="007847AF"/>
    <w:rsid w:val="00784EF3"/>
    <w:rsid w:val="00785EC6"/>
    <w:rsid w:val="00797ABA"/>
    <w:rsid w:val="007A0659"/>
    <w:rsid w:val="007A4C37"/>
    <w:rsid w:val="007A6BC7"/>
    <w:rsid w:val="007A6C0A"/>
    <w:rsid w:val="007B2B40"/>
    <w:rsid w:val="007B38F1"/>
    <w:rsid w:val="007B5CE5"/>
    <w:rsid w:val="007B5E65"/>
    <w:rsid w:val="007B61CB"/>
    <w:rsid w:val="007B7978"/>
    <w:rsid w:val="007C0FBC"/>
    <w:rsid w:val="007C2840"/>
    <w:rsid w:val="007C378D"/>
    <w:rsid w:val="007C494B"/>
    <w:rsid w:val="007D00CF"/>
    <w:rsid w:val="007D10F5"/>
    <w:rsid w:val="007D382C"/>
    <w:rsid w:val="007D396C"/>
    <w:rsid w:val="007D688D"/>
    <w:rsid w:val="007D6CD5"/>
    <w:rsid w:val="007D7FBC"/>
    <w:rsid w:val="007E06D7"/>
    <w:rsid w:val="007E12AE"/>
    <w:rsid w:val="007E3AFE"/>
    <w:rsid w:val="007E415E"/>
    <w:rsid w:val="007E660E"/>
    <w:rsid w:val="007F1D6E"/>
    <w:rsid w:val="007F3066"/>
    <w:rsid w:val="007F5C67"/>
    <w:rsid w:val="007F5DE2"/>
    <w:rsid w:val="007F649B"/>
    <w:rsid w:val="00803E81"/>
    <w:rsid w:val="008049B3"/>
    <w:rsid w:val="00806D30"/>
    <w:rsid w:val="00810686"/>
    <w:rsid w:val="00811569"/>
    <w:rsid w:val="00813C4E"/>
    <w:rsid w:val="00814198"/>
    <w:rsid w:val="0081608F"/>
    <w:rsid w:val="008204E8"/>
    <w:rsid w:val="0083066D"/>
    <w:rsid w:val="00830F77"/>
    <w:rsid w:val="00831D79"/>
    <w:rsid w:val="00831F3A"/>
    <w:rsid w:val="00840323"/>
    <w:rsid w:val="00844C71"/>
    <w:rsid w:val="00845612"/>
    <w:rsid w:val="008456C1"/>
    <w:rsid w:val="00846A6C"/>
    <w:rsid w:val="008479F9"/>
    <w:rsid w:val="008508B9"/>
    <w:rsid w:val="00851DFA"/>
    <w:rsid w:val="00853688"/>
    <w:rsid w:val="00854F2B"/>
    <w:rsid w:val="008618BD"/>
    <w:rsid w:val="00863A6B"/>
    <w:rsid w:val="00864B2A"/>
    <w:rsid w:val="008653BE"/>
    <w:rsid w:val="00865E9C"/>
    <w:rsid w:val="0086612A"/>
    <w:rsid w:val="00870125"/>
    <w:rsid w:val="00870864"/>
    <w:rsid w:val="0087372C"/>
    <w:rsid w:val="00877066"/>
    <w:rsid w:val="0088598A"/>
    <w:rsid w:val="0089241F"/>
    <w:rsid w:val="0089281D"/>
    <w:rsid w:val="00894CA3"/>
    <w:rsid w:val="0089658A"/>
    <w:rsid w:val="008A31C0"/>
    <w:rsid w:val="008A4729"/>
    <w:rsid w:val="008A7E95"/>
    <w:rsid w:val="008B00F5"/>
    <w:rsid w:val="008B021C"/>
    <w:rsid w:val="008B1206"/>
    <w:rsid w:val="008B7862"/>
    <w:rsid w:val="008B79BF"/>
    <w:rsid w:val="008B7A7D"/>
    <w:rsid w:val="008C0A60"/>
    <w:rsid w:val="008C41F8"/>
    <w:rsid w:val="008E1EFF"/>
    <w:rsid w:val="008E3EF4"/>
    <w:rsid w:val="008E53A1"/>
    <w:rsid w:val="008E726D"/>
    <w:rsid w:val="008F06B3"/>
    <w:rsid w:val="008F2326"/>
    <w:rsid w:val="008F431B"/>
    <w:rsid w:val="009027AA"/>
    <w:rsid w:val="00902F33"/>
    <w:rsid w:val="009100B9"/>
    <w:rsid w:val="009105C4"/>
    <w:rsid w:val="00910628"/>
    <w:rsid w:val="00911B7E"/>
    <w:rsid w:val="009160D2"/>
    <w:rsid w:val="009224B1"/>
    <w:rsid w:val="00923310"/>
    <w:rsid w:val="00924A5A"/>
    <w:rsid w:val="009330BB"/>
    <w:rsid w:val="00933B52"/>
    <w:rsid w:val="009437CA"/>
    <w:rsid w:val="00945EAF"/>
    <w:rsid w:val="00951FB6"/>
    <w:rsid w:val="009575C3"/>
    <w:rsid w:val="00961633"/>
    <w:rsid w:val="0096339A"/>
    <w:rsid w:val="00963D58"/>
    <w:rsid w:val="0096576D"/>
    <w:rsid w:val="009661C0"/>
    <w:rsid w:val="00972C98"/>
    <w:rsid w:val="00973E55"/>
    <w:rsid w:val="00983784"/>
    <w:rsid w:val="009874D2"/>
    <w:rsid w:val="009877EE"/>
    <w:rsid w:val="00994155"/>
    <w:rsid w:val="00994970"/>
    <w:rsid w:val="00994D92"/>
    <w:rsid w:val="00995B9C"/>
    <w:rsid w:val="0099612E"/>
    <w:rsid w:val="009A3C4A"/>
    <w:rsid w:val="009A5121"/>
    <w:rsid w:val="009A5156"/>
    <w:rsid w:val="009A7545"/>
    <w:rsid w:val="009A7B11"/>
    <w:rsid w:val="009B2830"/>
    <w:rsid w:val="009B340E"/>
    <w:rsid w:val="009B44BB"/>
    <w:rsid w:val="009B6A11"/>
    <w:rsid w:val="009B7829"/>
    <w:rsid w:val="009C0676"/>
    <w:rsid w:val="009C0BC1"/>
    <w:rsid w:val="009C18D3"/>
    <w:rsid w:val="009C1AAF"/>
    <w:rsid w:val="009C24BF"/>
    <w:rsid w:val="009C5094"/>
    <w:rsid w:val="009D0BB0"/>
    <w:rsid w:val="009D2270"/>
    <w:rsid w:val="009D23CD"/>
    <w:rsid w:val="009D26C7"/>
    <w:rsid w:val="009D7481"/>
    <w:rsid w:val="009D7FE1"/>
    <w:rsid w:val="009E0590"/>
    <w:rsid w:val="009E28F6"/>
    <w:rsid w:val="009E4287"/>
    <w:rsid w:val="009E7304"/>
    <w:rsid w:val="009F0175"/>
    <w:rsid w:val="009F4BAC"/>
    <w:rsid w:val="009F5D06"/>
    <w:rsid w:val="009F7607"/>
    <w:rsid w:val="009F7E69"/>
    <w:rsid w:val="00A00647"/>
    <w:rsid w:val="00A0286D"/>
    <w:rsid w:val="00A04CB1"/>
    <w:rsid w:val="00A05482"/>
    <w:rsid w:val="00A058D6"/>
    <w:rsid w:val="00A07312"/>
    <w:rsid w:val="00A07E0B"/>
    <w:rsid w:val="00A1161D"/>
    <w:rsid w:val="00A13453"/>
    <w:rsid w:val="00A13AE8"/>
    <w:rsid w:val="00A13C61"/>
    <w:rsid w:val="00A1643B"/>
    <w:rsid w:val="00A16723"/>
    <w:rsid w:val="00A214AD"/>
    <w:rsid w:val="00A23692"/>
    <w:rsid w:val="00A26282"/>
    <w:rsid w:val="00A309BB"/>
    <w:rsid w:val="00A30E4A"/>
    <w:rsid w:val="00A34950"/>
    <w:rsid w:val="00A3586F"/>
    <w:rsid w:val="00A36E83"/>
    <w:rsid w:val="00A370E7"/>
    <w:rsid w:val="00A41A1E"/>
    <w:rsid w:val="00A41F83"/>
    <w:rsid w:val="00A42526"/>
    <w:rsid w:val="00A439C0"/>
    <w:rsid w:val="00A44070"/>
    <w:rsid w:val="00A47533"/>
    <w:rsid w:val="00A476CC"/>
    <w:rsid w:val="00A47D55"/>
    <w:rsid w:val="00A52BB2"/>
    <w:rsid w:val="00A53053"/>
    <w:rsid w:val="00A54997"/>
    <w:rsid w:val="00A57819"/>
    <w:rsid w:val="00A6162A"/>
    <w:rsid w:val="00A64826"/>
    <w:rsid w:val="00A662A9"/>
    <w:rsid w:val="00A70C63"/>
    <w:rsid w:val="00A710FC"/>
    <w:rsid w:val="00A7326C"/>
    <w:rsid w:val="00A77FD3"/>
    <w:rsid w:val="00A80AEB"/>
    <w:rsid w:val="00A80D10"/>
    <w:rsid w:val="00A80E97"/>
    <w:rsid w:val="00A815DA"/>
    <w:rsid w:val="00A833C4"/>
    <w:rsid w:val="00A85B17"/>
    <w:rsid w:val="00A85B3F"/>
    <w:rsid w:val="00A86237"/>
    <w:rsid w:val="00A90C0E"/>
    <w:rsid w:val="00A92D67"/>
    <w:rsid w:val="00A92EE5"/>
    <w:rsid w:val="00A931C6"/>
    <w:rsid w:val="00A966B8"/>
    <w:rsid w:val="00AA01C1"/>
    <w:rsid w:val="00AA1FDC"/>
    <w:rsid w:val="00AA3AEB"/>
    <w:rsid w:val="00AA5465"/>
    <w:rsid w:val="00AA5FAF"/>
    <w:rsid w:val="00AB0DD9"/>
    <w:rsid w:val="00AB1360"/>
    <w:rsid w:val="00AB43D6"/>
    <w:rsid w:val="00AB6C6A"/>
    <w:rsid w:val="00AB6FC3"/>
    <w:rsid w:val="00AC2EAB"/>
    <w:rsid w:val="00AC40B1"/>
    <w:rsid w:val="00AC69D6"/>
    <w:rsid w:val="00AD3677"/>
    <w:rsid w:val="00AE708F"/>
    <w:rsid w:val="00AF2E4B"/>
    <w:rsid w:val="00AF3613"/>
    <w:rsid w:val="00AF4B0E"/>
    <w:rsid w:val="00AF5267"/>
    <w:rsid w:val="00B0072F"/>
    <w:rsid w:val="00B029F7"/>
    <w:rsid w:val="00B03D09"/>
    <w:rsid w:val="00B03DE1"/>
    <w:rsid w:val="00B04B44"/>
    <w:rsid w:val="00B04C3F"/>
    <w:rsid w:val="00B06850"/>
    <w:rsid w:val="00B10A66"/>
    <w:rsid w:val="00B11CC7"/>
    <w:rsid w:val="00B123F2"/>
    <w:rsid w:val="00B13033"/>
    <w:rsid w:val="00B177DA"/>
    <w:rsid w:val="00B21DC9"/>
    <w:rsid w:val="00B21FD5"/>
    <w:rsid w:val="00B23871"/>
    <w:rsid w:val="00B23B58"/>
    <w:rsid w:val="00B302E4"/>
    <w:rsid w:val="00B30605"/>
    <w:rsid w:val="00B3194B"/>
    <w:rsid w:val="00B31B98"/>
    <w:rsid w:val="00B32D8C"/>
    <w:rsid w:val="00B36D37"/>
    <w:rsid w:val="00B40214"/>
    <w:rsid w:val="00B4131C"/>
    <w:rsid w:val="00B4261F"/>
    <w:rsid w:val="00B42B65"/>
    <w:rsid w:val="00B45581"/>
    <w:rsid w:val="00B456B3"/>
    <w:rsid w:val="00B517D3"/>
    <w:rsid w:val="00B5182E"/>
    <w:rsid w:val="00B54F8C"/>
    <w:rsid w:val="00B57A58"/>
    <w:rsid w:val="00B64E04"/>
    <w:rsid w:val="00B657B7"/>
    <w:rsid w:val="00B7031F"/>
    <w:rsid w:val="00B709FB"/>
    <w:rsid w:val="00B713A5"/>
    <w:rsid w:val="00B71A7C"/>
    <w:rsid w:val="00B75829"/>
    <w:rsid w:val="00B77A26"/>
    <w:rsid w:val="00B81702"/>
    <w:rsid w:val="00B81C57"/>
    <w:rsid w:val="00B84BA8"/>
    <w:rsid w:val="00B92073"/>
    <w:rsid w:val="00B94A26"/>
    <w:rsid w:val="00B96DE9"/>
    <w:rsid w:val="00BA4062"/>
    <w:rsid w:val="00BA67E9"/>
    <w:rsid w:val="00BA6823"/>
    <w:rsid w:val="00BB0218"/>
    <w:rsid w:val="00BC0ACF"/>
    <w:rsid w:val="00BC2004"/>
    <w:rsid w:val="00BC700D"/>
    <w:rsid w:val="00BD459B"/>
    <w:rsid w:val="00BD52A6"/>
    <w:rsid w:val="00BD7664"/>
    <w:rsid w:val="00BE2170"/>
    <w:rsid w:val="00BE358F"/>
    <w:rsid w:val="00BE7D83"/>
    <w:rsid w:val="00BF0A66"/>
    <w:rsid w:val="00BF0CAE"/>
    <w:rsid w:val="00BF35FD"/>
    <w:rsid w:val="00BF4398"/>
    <w:rsid w:val="00BF5CCB"/>
    <w:rsid w:val="00C008ED"/>
    <w:rsid w:val="00C00E2B"/>
    <w:rsid w:val="00C02E62"/>
    <w:rsid w:val="00C04433"/>
    <w:rsid w:val="00C04DDD"/>
    <w:rsid w:val="00C0592E"/>
    <w:rsid w:val="00C06E09"/>
    <w:rsid w:val="00C07030"/>
    <w:rsid w:val="00C07F9B"/>
    <w:rsid w:val="00C11D15"/>
    <w:rsid w:val="00C130BB"/>
    <w:rsid w:val="00C137C4"/>
    <w:rsid w:val="00C14F0E"/>
    <w:rsid w:val="00C1509C"/>
    <w:rsid w:val="00C16266"/>
    <w:rsid w:val="00C23396"/>
    <w:rsid w:val="00C24869"/>
    <w:rsid w:val="00C2625E"/>
    <w:rsid w:val="00C304BC"/>
    <w:rsid w:val="00C32CD3"/>
    <w:rsid w:val="00C34128"/>
    <w:rsid w:val="00C34A8F"/>
    <w:rsid w:val="00C356F9"/>
    <w:rsid w:val="00C368A2"/>
    <w:rsid w:val="00C36933"/>
    <w:rsid w:val="00C37232"/>
    <w:rsid w:val="00C40C11"/>
    <w:rsid w:val="00C4286C"/>
    <w:rsid w:val="00C43590"/>
    <w:rsid w:val="00C45A05"/>
    <w:rsid w:val="00C524D9"/>
    <w:rsid w:val="00C54B25"/>
    <w:rsid w:val="00C57F2C"/>
    <w:rsid w:val="00C61DEB"/>
    <w:rsid w:val="00C63A43"/>
    <w:rsid w:val="00C6523E"/>
    <w:rsid w:val="00C80A31"/>
    <w:rsid w:val="00C834B6"/>
    <w:rsid w:val="00C837B8"/>
    <w:rsid w:val="00C84E23"/>
    <w:rsid w:val="00C84F35"/>
    <w:rsid w:val="00C91E73"/>
    <w:rsid w:val="00C92E77"/>
    <w:rsid w:val="00C957B7"/>
    <w:rsid w:val="00C969F6"/>
    <w:rsid w:val="00CA4A45"/>
    <w:rsid w:val="00CB1168"/>
    <w:rsid w:val="00CB11B0"/>
    <w:rsid w:val="00CB17FF"/>
    <w:rsid w:val="00CB212B"/>
    <w:rsid w:val="00CB298F"/>
    <w:rsid w:val="00CB2CB2"/>
    <w:rsid w:val="00CB37A4"/>
    <w:rsid w:val="00CB3DB6"/>
    <w:rsid w:val="00CB5DD9"/>
    <w:rsid w:val="00CB6B7A"/>
    <w:rsid w:val="00CC6294"/>
    <w:rsid w:val="00CC6CA1"/>
    <w:rsid w:val="00CD1CC8"/>
    <w:rsid w:val="00CD7989"/>
    <w:rsid w:val="00CE07FC"/>
    <w:rsid w:val="00CE0C4E"/>
    <w:rsid w:val="00CE48CB"/>
    <w:rsid w:val="00CE55E0"/>
    <w:rsid w:val="00CE663B"/>
    <w:rsid w:val="00CF342C"/>
    <w:rsid w:val="00CF6D68"/>
    <w:rsid w:val="00D0103B"/>
    <w:rsid w:val="00D02B25"/>
    <w:rsid w:val="00D03E98"/>
    <w:rsid w:val="00D05AB1"/>
    <w:rsid w:val="00D065FF"/>
    <w:rsid w:val="00D105F5"/>
    <w:rsid w:val="00D11353"/>
    <w:rsid w:val="00D1156A"/>
    <w:rsid w:val="00D11E4E"/>
    <w:rsid w:val="00D12EEE"/>
    <w:rsid w:val="00D1460D"/>
    <w:rsid w:val="00D159A4"/>
    <w:rsid w:val="00D15EC7"/>
    <w:rsid w:val="00D20665"/>
    <w:rsid w:val="00D21C06"/>
    <w:rsid w:val="00D236BB"/>
    <w:rsid w:val="00D25095"/>
    <w:rsid w:val="00D25844"/>
    <w:rsid w:val="00D26BF1"/>
    <w:rsid w:val="00D30B23"/>
    <w:rsid w:val="00D32956"/>
    <w:rsid w:val="00D33759"/>
    <w:rsid w:val="00D363ED"/>
    <w:rsid w:val="00D40C59"/>
    <w:rsid w:val="00D4241F"/>
    <w:rsid w:val="00D4540C"/>
    <w:rsid w:val="00D45558"/>
    <w:rsid w:val="00D45FBE"/>
    <w:rsid w:val="00D55214"/>
    <w:rsid w:val="00D578B9"/>
    <w:rsid w:val="00D61E19"/>
    <w:rsid w:val="00D62890"/>
    <w:rsid w:val="00D655CD"/>
    <w:rsid w:val="00D670F8"/>
    <w:rsid w:val="00D674B2"/>
    <w:rsid w:val="00D75056"/>
    <w:rsid w:val="00D753B5"/>
    <w:rsid w:val="00D75A51"/>
    <w:rsid w:val="00D75C3C"/>
    <w:rsid w:val="00D77050"/>
    <w:rsid w:val="00D82119"/>
    <w:rsid w:val="00D87CE5"/>
    <w:rsid w:val="00D87CE9"/>
    <w:rsid w:val="00D90215"/>
    <w:rsid w:val="00D90F6F"/>
    <w:rsid w:val="00D95585"/>
    <w:rsid w:val="00D95D2F"/>
    <w:rsid w:val="00DA54A5"/>
    <w:rsid w:val="00DA5A34"/>
    <w:rsid w:val="00DB07DD"/>
    <w:rsid w:val="00DB3FE6"/>
    <w:rsid w:val="00DB5290"/>
    <w:rsid w:val="00DB566E"/>
    <w:rsid w:val="00DB7395"/>
    <w:rsid w:val="00DC0D45"/>
    <w:rsid w:val="00DC4358"/>
    <w:rsid w:val="00DC6138"/>
    <w:rsid w:val="00DD0E6B"/>
    <w:rsid w:val="00DD26DF"/>
    <w:rsid w:val="00DD3072"/>
    <w:rsid w:val="00DD359B"/>
    <w:rsid w:val="00DD3A6F"/>
    <w:rsid w:val="00DD4C42"/>
    <w:rsid w:val="00DE2CDD"/>
    <w:rsid w:val="00DE5772"/>
    <w:rsid w:val="00DE5F00"/>
    <w:rsid w:val="00DF4B85"/>
    <w:rsid w:val="00DF4FAB"/>
    <w:rsid w:val="00DF7940"/>
    <w:rsid w:val="00E02936"/>
    <w:rsid w:val="00E03B13"/>
    <w:rsid w:val="00E05527"/>
    <w:rsid w:val="00E1032A"/>
    <w:rsid w:val="00E1184A"/>
    <w:rsid w:val="00E15C36"/>
    <w:rsid w:val="00E1675B"/>
    <w:rsid w:val="00E21745"/>
    <w:rsid w:val="00E23150"/>
    <w:rsid w:val="00E23875"/>
    <w:rsid w:val="00E240A5"/>
    <w:rsid w:val="00E24FCE"/>
    <w:rsid w:val="00E25748"/>
    <w:rsid w:val="00E41604"/>
    <w:rsid w:val="00E41F26"/>
    <w:rsid w:val="00E42AD4"/>
    <w:rsid w:val="00E42D1D"/>
    <w:rsid w:val="00E44423"/>
    <w:rsid w:val="00E45DD3"/>
    <w:rsid w:val="00E4653E"/>
    <w:rsid w:val="00E46787"/>
    <w:rsid w:val="00E4773E"/>
    <w:rsid w:val="00E505CC"/>
    <w:rsid w:val="00E535B0"/>
    <w:rsid w:val="00E557AC"/>
    <w:rsid w:val="00E56073"/>
    <w:rsid w:val="00E62693"/>
    <w:rsid w:val="00E6303E"/>
    <w:rsid w:val="00E64232"/>
    <w:rsid w:val="00E65933"/>
    <w:rsid w:val="00E720DC"/>
    <w:rsid w:val="00E72540"/>
    <w:rsid w:val="00E74B57"/>
    <w:rsid w:val="00E80A8E"/>
    <w:rsid w:val="00E82B33"/>
    <w:rsid w:val="00E85091"/>
    <w:rsid w:val="00E91623"/>
    <w:rsid w:val="00E974A2"/>
    <w:rsid w:val="00EA2A54"/>
    <w:rsid w:val="00EA3237"/>
    <w:rsid w:val="00EA36E4"/>
    <w:rsid w:val="00EA3801"/>
    <w:rsid w:val="00EA3DF0"/>
    <w:rsid w:val="00EA41AF"/>
    <w:rsid w:val="00EA5104"/>
    <w:rsid w:val="00EA6542"/>
    <w:rsid w:val="00EA7E43"/>
    <w:rsid w:val="00EB427F"/>
    <w:rsid w:val="00EB576E"/>
    <w:rsid w:val="00EC04ED"/>
    <w:rsid w:val="00EC1502"/>
    <w:rsid w:val="00EC5F36"/>
    <w:rsid w:val="00EC73C1"/>
    <w:rsid w:val="00ED1FAC"/>
    <w:rsid w:val="00EE14E9"/>
    <w:rsid w:val="00EE1781"/>
    <w:rsid w:val="00EE35AB"/>
    <w:rsid w:val="00EE7047"/>
    <w:rsid w:val="00EF378F"/>
    <w:rsid w:val="00EF569A"/>
    <w:rsid w:val="00EF7674"/>
    <w:rsid w:val="00F00240"/>
    <w:rsid w:val="00F00CEF"/>
    <w:rsid w:val="00F01CA4"/>
    <w:rsid w:val="00F075DB"/>
    <w:rsid w:val="00F11073"/>
    <w:rsid w:val="00F11627"/>
    <w:rsid w:val="00F13834"/>
    <w:rsid w:val="00F13845"/>
    <w:rsid w:val="00F139DA"/>
    <w:rsid w:val="00F14D98"/>
    <w:rsid w:val="00F16087"/>
    <w:rsid w:val="00F17FFC"/>
    <w:rsid w:val="00F26E18"/>
    <w:rsid w:val="00F31BED"/>
    <w:rsid w:val="00F32122"/>
    <w:rsid w:val="00F339B4"/>
    <w:rsid w:val="00F340C8"/>
    <w:rsid w:val="00F355A4"/>
    <w:rsid w:val="00F358ED"/>
    <w:rsid w:val="00F35CF3"/>
    <w:rsid w:val="00F405A8"/>
    <w:rsid w:val="00F460EF"/>
    <w:rsid w:val="00F4649D"/>
    <w:rsid w:val="00F47436"/>
    <w:rsid w:val="00F51D02"/>
    <w:rsid w:val="00F54E35"/>
    <w:rsid w:val="00F55A6D"/>
    <w:rsid w:val="00F57D59"/>
    <w:rsid w:val="00F60F2A"/>
    <w:rsid w:val="00F616E9"/>
    <w:rsid w:val="00F622DA"/>
    <w:rsid w:val="00F6332C"/>
    <w:rsid w:val="00F64ADC"/>
    <w:rsid w:val="00F715C3"/>
    <w:rsid w:val="00F71F72"/>
    <w:rsid w:val="00F73103"/>
    <w:rsid w:val="00F76303"/>
    <w:rsid w:val="00F8056B"/>
    <w:rsid w:val="00F814F8"/>
    <w:rsid w:val="00F83E62"/>
    <w:rsid w:val="00F87AEE"/>
    <w:rsid w:val="00F95DAA"/>
    <w:rsid w:val="00F964E8"/>
    <w:rsid w:val="00F969DA"/>
    <w:rsid w:val="00F97100"/>
    <w:rsid w:val="00F97E36"/>
    <w:rsid w:val="00FA21D6"/>
    <w:rsid w:val="00FB1F1D"/>
    <w:rsid w:val="00FB286C"/>
    <w:rsid w:val="00FB61CC"/>
    <w:rsid w:val="00FC16C1"/>
    <w:rsid w:val="00FC2CCC"/>
    <w:rsid w:val="00FC74D7"/>
    <w:rsid w:val="00FD3D5F"/>
    <w:rsid w:val="00FD4CA6"/>
    <w:rsid w:val="00FD67C3"/>
    <w:rsid w:val="00FE3065"/>
    <w:rsid w:val="00FE39AA"/>
    <w:rsid w:val="00FE466A"/>
    <w:rsid w:val="00FE63C4"/>
    <w:rsid w:val="00FF3F87"/>
    <w:rsid w:val="00FF4A36"/>
    <w:rsid w:val="00FF54D0"/>
    <w:rsid w:val="00FF629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 fillcolor="#004782" stroke="f" strokecolor="none [3041]">
      <v:fill color="#004782" opacity="42662f"/>
      <v:stroke color="none [3041]" weight="3pt" on="f"/>
      <v:shadow color="none [1604]" opacity=".5" offset="1pt"/>
      <v:textbox inset=",7.2pt,,7.2pt"/>
      <o:colormru v:ext="edit" colors="#004782,#c2dafe,#05669c,#29318b,#0063b1,#d7ebf7,white,#fdfe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001FC5"/>
  </w:style>
  <w:style w:type="paragraph" w:styleId="Ttulo1">
    <w:name w:val="heading 1"/>
    <w:basedOn w:val="Normal"/>
    <w:next w:val="Normal"/>
    <w:link w:val="Ttulo1Car"/>
    <w:rsid w:val="00E80A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asicParagraph">
    <w:name w:val="[Basic Paragraph]"/>
    <w:basedOn w:val="Normal"/>
    <w:link w:val="BasicParagraphCar"/>
    <w:uiPriority w:val="99"/>
    <w:rsid w:val="00D05AB1"/>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Text1">
    <w:name w:val="Body Text1"/>
    <w:basedOn w:val="Normal"/>
    <w:uiPriority w:val="99"/>
    <w:rsid w:val="00864B2A"/>
    <w:pPr>
      <w:widowControl w:val="0"/>
      <w:suppressAutoHyphens/>
      <w:autoSpaceDE w:val="0"/>
      <w:autoSpaceDN w:val="0"/>
      <w:adjustRightInd w:val="0"/>
      <w:spacing w:line="288" w:lineRule="auto"/>
      <w:textAlignment w:val="center"/>
    </w:pPr>
    <w:rPr>
      <w:rFonts w:ascii="SourceSansPro-Light" w:hAnsi="SourceSansPro-Light" w:cs="SourceSansPro-Light"/>
      <w:color w:val="000000"/>
    </w:rPr>
  </w:style>
  <w:style w:type="paragraph" w:customStyle="1" w:styleId="NoParagraphStyle">
    <w:name w:val="[No Paragraph Style]"/>
    <w:rsid w:val="00D33759"/>
    <w:pPr>
      <w:widowControl w:val="0"/>
      <w:autoSpaceDE w:val="0"/>
      <w:autoSpaceDN w:val="0"/>
      <w:adjustRightInd w:val="0"/>
      <w:spacing w:line="288" w:lineRule="auto"/>
      <w:textAlignment w:val="center"/>
    </w:pPr>
    <w:rPr>
      <w:rFonts w:ascii="Times-Roman" w:hAnsi="Times-Roman" w:cs="Times-Roman"/>
      <w:color w:val="000000"/>
    </w:rPr>
  </w:style>
  <w:style w:type="character" w:styleId="Hipervnculo">
    <w:name w:val="Hyperlink"/>
    <w:basedOn w:val="Fuentedeprrafopredeter"/>
    <w:rsid w:val="0023316E"/>
    <w:rPr>
      <w:color w:val="0000FF" w:themeColor="hyperlink"/>
      <w:u w:val="single"/>
    </w:rPr>
  </w:style>
  <w:style w:type="paragraph" w:customStyle="1" w:styleId="c4">
    <w:name w:val="c4"/>
    <w:basedOn w:val="Normal"/>
    <w:rsid w:val="007E3AFE"/>
    <w:pPr>
      <w:spacing w:before="100" w:beforeAutospacing="1" w:after="100" w:afterAutospacing="1"/>
    </w:pPr>
    <w:rPr>
      <w:rFonts w:ascii="Times New Roman" w:eastAsia="Times New Roman" w:hAnsi="Times New Roman" w:cs="Times New Roman"/>
      <w:lang w:val="es-ES" w:eastAsia="es-ES"/>
    </w:rPr>
  </w:style>
  <w:style w:type="paragraph" w:styleId="NormalWeb">
    <w:name w:val="Normal (Web)"/>
    <w:basedOn w:val="Normal"/>
    <w:uiPriority w:val="99"/>
    <w:semiHidden/>
    <w:unhideWhenUsed/>
    <w:rsid w:val="007E3AFE"/>
    <w:pPr>
      <w:spacing w:before="100" w:beforeAutospacing="1" w:after="100" w:afterAutospacing="1"/>
    </w:pPr>
    <w:rPr>
      <w:rFonts w:ascii="Times New Roman" w:eastAsia="Times New Roman" w:hAnsi="Times New Roman" w:cs="Times New Roman"/>
      <w:lang w:val="es-ES" w:eastAsia="es-ES"/>
    </w:rPr>
  </w:style>
  <w:style w:type="paragraph" w:styleId="Prrafodelista">
    <w:name w:val="List Paragraph"/>
    <w:basedOn w:val="Normal"/>
    <w:qFormat/>
    <w:rsid w:val="001C1819"/>
    <w:pPr>
      <w:ind w:left="720"/>
      <w:contextualSpacing/>
    </w:pPr>
  </w:style>
  <w:style w:type="character" w:customStyle="1" w:styleId="apple-converted-space">
    <w:name w:val="apple-converted-space"/>
    <w:basedOn w:val="Fuentedeprrafopredeter"/>
    <w:rsid w:val="001C1819"/>
  </w:style>
  <w:style w:type="paragraph" w:styleId="Encabezado">
    <w:name w:val="header"/>
    <w:basedOn w:val="Normal"/>
    <w:link w:val="EncabezadoCar"/>
    <w:uiPriority w:val="99"/>
    <w:unhideWhenUsed/>
    <w:rsid w:val="00E4653E"/>
    <w:pPr>
      <w:tabs>
        <w:tab w:val="center" w:pos="4252"/>
        <w:tab w:val="right" w:pos="8504"/>
      </w:tabs>
    </w:pPr>
  </w:style>
  <w:style w:type="character" w:customStyle="1" w:styleId="EncabezadoCar">
    <w:name w:val="Encabezado Car"/>
    <w:basedOn w:val="Fuentedeprrafopredeter"/>
    <w:link w:val="Encabezado"/>
    <w:uiPriority w:val="99"/>
    <w:rsid w:val="00E4653E"/>
  </w:style>
  <w:style w:type="paragraph" w:styleId="Piedepgina">
    <w:name w:val="footer"/>
    <w:basedOn w:val="Normal"/>
    <w:link w:val="PiedepginaCar"/>
    <w:uiPriority w:val="99"/>
    <w:unhideWhenUsed/>
    <w:rsid w:val="00E4653E"/>
    <w:pPr>
      <w:tabs>
        <w:tab w:val="center" w:pos="4252"/>
        <w:tab w:val="right" w:pos="8504"/>
      </w:tabs>
    </w:pPr>
  </w:style>
  <w:style w:type="character" w:customStyle="1" w:styleId="PiedepginaCar">
    <w:name w:val="Pie de página Car"/>
    <w:basedOn w:val="Fuentedeprrafopredeter"/>
    <w:link w:val="Piedepgina"/>
    <w:uiPriority w:val="99"/>
    <w:rsid w:val="00E4653E"/>
  </w:style>
  <w:style w:type="paragraph" w:styleId="Textodeglobo">
    <w:name w:val="Balloon Text"/>
    <w:basedOn w:val="Normal"/>
    <w:link w:val="TextodegloboCar"/>
    <w:semiHidden/>
    <w:unhideWhenUsed/>
    <w:rsid w:val="000F31E2"/>
    <w:rPr>
      <w:rFonts w:ascii="Tahoma" w:hAnsi="Tahoma" w:cs="Tahoma"/>
      <w:sz w:val="16"/>
      <w:szCs w:val="16"/>
    </w:rPr>
  </w:style>
  <w:style w:type="character" w:customStyle="1" w:styleId="TextodegloboCar">
    <w:name w:val="Texto de globo Car"/>
    <w:basedOn w:val="Fuentedeprrafopredeter"/>
    <w:link w:val="Textodeglobo"/>
    <w:semiHidden/>
    <w:rsid w:val="000F31E2"/>
    <w:rPr>
      <w:rFonts w:ascii="Tahoma" w:hAnsi="Tahoma" w:cs="Tahoma"/>
      <w:sz w:val="16"/>
      <w:szCs w:val="16"/>
    </w:rPr>
  </w:style>
  <w:style w:type="character" w:customStyle="1" w:styleId="DefaultParagraphFontPHPDOCX">
    <w:name w:val="Default Paragraph Font PHPDOCX"/>
    <w:uiPriority w:val="1"/>
    <w:semiHidden/>
    <w:unhideWhenUsed/>
    <w:rsid w:val="0096339A"/>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0">
    <w:name w:val="Title Car PHPDOCX"/>
    <w:basedOn w:val="DefaultParagraphFontPHPDOCX"/>
    <w:link w:val="TitlePHPDOCX0"/>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rPr>
  </w:style>
  <w:style w:type="character" w:customStyle="1" w:styleId="SubtitleCarPHPDOCX0">
    <w:name w:val="Subtitle Car PHPDOCX"/>
    <w:basedOn w:val="DefaultParagraphFontPHPDOCX"/>
    <w:link w:val="SubtitlePHPDOCX0"/>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96339A"/>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rPr>
      <w:sz w:val="20"/>
      <w:szCs w:val="20"/>
    </w:rPr>
  </w:style>
  <w:style w:type="character" w:customStyle="1" w:styleId="CommentTextCharPHPDOCX0">
    <w:name w:val="Comment Text Char PHPDOCX"/>
    <w:basedOn w:val="DefaultParagraphFontPHPDOCX"/>
    <w:link w:val="annotationtextPHPDOCX0"/>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0">
    <w:name w:val="Comment Subject Char PHPDOCX"/>
    <w:basedOn w:val="CommentTextCharPHPDOCX0"/>
    <w:link w:val="annotationsubjectPHPDOCX0"/>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rPr>
      <w:rFonts w:ascii="Tahoma" w:hAnsi="Tahoma" w:cs="Tahoma"/>
      <w:sz w:val="16"/>
      <w:szCs w:val="16"/>
    </w:rPr>
  </w:style>
  <w:style w:type="character" w:customStyle="1" w:styleId="BalloonTextCharPHPDOCX0">
    <w:name w:val="Balloon Text Char PHPDOCX"/>
    <w:basedOn w:val="DefaultParagraphFontPHPDOCX"/>
    <w:link w:val="BalloonTextPHPDOCX0"/>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rPr>
      <w:sz w:val="20"/>
      <w:szCs w:val="20"/>
    </w:rPr>
  </w:style>
  <w:style w:type="character" w:customStyle="1" w:styleId="footnoteTextCarPHPDOCX0">
    <w:name w:val="footnote Text Car PHPDOCX"/>
    <w:basedOn w:val="DefaultParagraphFontPHPDOCX"/>
    <w:link w:val="footnoteTextPHPDOCX0"/>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rPr>
      <w:sz w:val="20"/>
      <w:szCs w:val="20"/>
    </w:rPr>
  </w:style>
  <w:style w:type="character" w:customStyle="1" w:styleId="endnoteTextCarPHPDOCX0">
    <w:name w:val="endnote Text Car PHPDOCX"/>
    <w:basedOn w:val="DefaultParagraphFontPHPDOCX"/>
    <w:link w:val="endnoteTextPHPDOCX0"/>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Ttulo1Car">
    <w:name w:val="Título 1 Car"/>
    <w:basedOn w:val="Fuentedeprrafopredeter"/>
    <w:link w:val="Ttulo1"/>
    <w:rsid w:val="00E80A8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E80A8E"/>
    <w:pPr>
      <w:spacing w:line="276" w:lineRule="auto"/>
      <w:outlineLvl w:val="9"/>
    </w:pPr>
  </w:style>
  <w:style w:type="table" w:styleId="Tablaconcuadrcula">
    <w:name w:val="Table Grid"/>
    <w:basedOn w:val="Tablanormal"/>
    <w:rsid w:val="00585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nhideWhenUsed/>
    <w:rsid w:val="00035EA1"/>
    <w:pPr>
      <w:spacing w:after="200"/>
    </w:pPr>
    <w:rPr>
      <w:i/>
      <w:iCs/>
      <w:color w:val="1F497D" w:themeColor="text2"/>
      <w:sz w:val="18"/>
      <w:szCs w:val="18"/>
    </w:rPr>
  </w:style>
  <w:style w:type="paragraph" w:customStyle="1" w:styleId="FGM-Titlebig">
    <w:name w:val="FGM - Title big"/>
    <w:basedOn w:val="Normal"/>
    <w:link w:val="FGM-TitlebigCar"/>
    <w:qFormat/>
    <w:rsid w:val="001932A9"/>
    <w:rPr>
      <w:rFonts w:ascii="Franklin Gothic Medium" w:hAnsi="Franklin Gothic Medium" w:cs="FranklinGothicFS-Book"/>
      <w:color w:val="262626" w:themeColor="text1" w:themeTint="D9"/>
      <w:sz w:val="86"/>
      <w:szCs w:val="86"/>
      <w:lang w:val="es-ES"/>
    </w:rPr>
  </w:style>
  <w:style w:type="paragraph" w:customStyle="1" w:styleId="Minititlesourcesanspro">
    <w:name w:val="Mini title source sans pro"/>
    <w:basedOn w:val="Normal"/>
    <w:link w:val="MinititlesourcesansproCar"/>
    <w:qFormat/>
    <w:rsid w:val="001932A9"/>
    <w:pPr>
      <w:jc w:val="center"/>
    </w:pPr>
    <w:rPr>
      <w:rFonts w:ascii="Source Sans Pro" w:hAnsi="Source Sans Pro"/>
      <w:b/>
      <w:color w:val="404040" w:themeColor="text1" w:themeTint="BF"/>
      <w:sz w:val="22"/>
      <w:szCs w:val="44"/>
    </w:rPr>
  </w:style>
  <w:style w:type="character" w:customStyle="1" w:styleId="FGM-TitlebigCar">
    <w:name w:val="FGM - Title big Car"/>
    <w:basedOn w:val="Fuentedeprrafopredeter"/>
    <w:link w:val="FGM-Titlebig"/>
    <w:rsid w:val="001932A9"/>
    <w:rPr>
      <w:rFonts w:ascii="Franklin Gothic Medium" w:hAnsi="Franklin Gothic Medium" w:cs="FranklinGothicFS-Book"/>
      <w:color w:val="262626" w:themeColor="text1" w:themeTint="D9"/>
      <w:sz w:val="86"/>
      <w:szCs w:val="86"/>
      <w:lang w:val="es-ES"/>
    </w:rPr>
  </w:style>
  <w:style w:type="paragraph" w:customStyle="1" w:styleId="FBG-whitetitle">
    <w:name w:val="FBG - white title"/>
    <w:basedOn w:val="Normal"/>
    <w:link w:val="FBG-whitetitleCar"/>
    <w:qFormat/>
    <w:rsid w:val="00223C1C"/>
    <w:rPr>
      <w:rFonts w:ascii="Franklin Gothic Book" w:hAnsi="Franklin Gothic Book" w:cs="FranklinGothicFS-Demi"/>
      <w:b/>
      <w:color w:val="FFFFFF" w:themeColor="background1"/>
      <w:sz w:val="28"/>
      <w:szCs w:val="28"/>
      <w:lang w:val="es-ES"/>
    </w:rPr>
  </w:style>
  <w:style w:type="character" w:customStyle="1" w:styleId="MinititlesourcesansproCar">
    <w:name w:val="Mini title source sans pro Car"/>
    <w:basedOn w:val="Fuentedeprrafopredeter"/>
    <w:link w:val="Minititlesourcesanspro"/>
    <w:rsid w:val="001932A9"/>
    <w:rPr>
      <w:rFonts w:ascii="Source Sans Pro" w:hAnsi="Source Sans Pro"/>
      <w:b/>
      <w:color w:val="404040" w:themeColor="text1" w:themeTint="BF"/>
      <w:sz w:val="22"/>
      <w:szCs w:val="44"/>
    </w:rPr>
  </w:style>
  <w:style w:type="paragraph" w:customStyle="1" w:styleId="FGM-titlewhite">
    <w:name w:val="FGM - title white"/>
    <w:basedOn w:val="BasicParagraph"/>
    <w:link w:val="FGM-titlewhiteCar"/>
    <w:qFormat/>
    <w:rsid w:val="00223C1C"/>
    <w:rPr>
      <w:rFonts w:ascii="Franklin Gothic Medium" w:hAnsi="Franklin Gothic Medium" w:cs="FranklinGothicFS-Demi"/>
      <w:noProof/>
      <w:color w:val="FFFFFF" w:themeColor="background1"/>
      <w:sz w:val="66"/>
      <w:szCs w:val="66"/>
      <w:lang w:val="es-ES" w:eastAsia="es-ES"/>
    </w:rPr>
  </w:style>
  <w:style w:type="character" w:customStyle="1" w:styleId="FBG-whitetitleCar">
    <w:name w:val="FBG - white title Car"/>
    <w:basedOn w:val="Fuentedeprrafopredeter"/>
    <w:link w:val="FBG-whitetitle"/>
    <w:rsid w:val="00223C1C"/>
    <w:rPr>
      <w:rFonts w:ascii="Franklin Gothic Book" w:hAnsi="Franklin Gothic Book" w:cs="FranklinGothicFS-Demi"/>
      <w:b/>
      <w:color w:val="FFFFFF" w:themeColor="background1"/>
      <w:sz w:val="28"/>
      <w:szCs w:val="28"/>
      <w:lang w:val="es-ES"/>
    </w:rPr>
  </w:style>
  <w:style w:type="character" w:customStyle="1" w:styleId="BasicParagraphCar">
    <w:name w:val="[Basic Paragraph] Car"/>
    <w:basedOn w:val="Fuentedeprrafopredeter"/>
    <w:link w:val="BasicParagraph"/>
    <w:uiPriority w:val="99"/>
    <w:rsid w:val="00223C1C"/>
    <w:rPr>
      <w:rFonts w:ascii="Times-Roman" w:hAnsi="Times-Roman" w:cs="Times-Roman"/>
      <w:color w:val="000000"/>
    </w:rPr>
  </w:style>
  <w:style w:type="character" w:customStyle="1" w:styleId="FGM-titlewhiteCar">
    <w:name w:val="FGM - title white Car"/>
    <w:basedOn w:val="BasicParagraphCar"/>
    <w:link w:val="FGM-titlewhite"/>
    <w:rsid w:val="00223C1C"/>
    <w:rPr>
      <w:rFonts w:ascii="Franklin Gothic Medium" w:hAnsi="Franklin Gothic Medium" w:cs="FranklinGothicFS-Demi"/>
      <w:noProof/>
      <w:color w:val="FFFFFF" w:themeColor="background1"/>
      <w:sz w:val="66"/>
      <w:szCs w:val="66"/>
      <w:lang w:val="es-ES" w:eastAsia="es-ES"/>
    </w:rPr>
  </w:style>
  <w:style w:type="character" w:styleId="Refdecomentario">
    <w:name w:val="annotation reference"/>
    <w:basedOn w:val="Fuentedeprrafopredeter"/>
    <w:semiHidden/>
    <w:unhideWhenUsed/>
    <w:rsid w:val="00810686"/>
    <w:rPr>
      <w:sz w:val="16"/>
      <w:szCs w:val="16"/>
    </w:rPr>
  </w:style>
  <w:style w:type="paragraph" w:styleId="Textocomentario">
    <w:name w:val="annotation text"/>
    <w:basedOn w:val="Normal"/>
    <w:link w:val="TextocomentarioCar"/>
    <w:semiHidden/>
    <w:unhideWhenUsed/>
    <w:rsid w:val="00810686"/>
    <w:rPr>
      <w:sz w:val="20"/>
      <w:szCs w:val="20"/>
    </w:rPr>
  </w:style>
  <w:style w:type="character" w:customStyle="1" w:styleId="TextocomentarioCar">
    <w:name w:val="Texto comentario Car"/>
    <w:basedOn w:val="Fuentedeprrafopredeter"/>
    <w:link w:val="Textocomentario"/>
    <w:semiHidden/>
    <w:rsid w:val="00810686"/>
    <w:rPr>
      <w:sz w:val="20"/>
      <w:szCs w:val="20"/>
    </w:rPr>
  </w:style>
  <w:style w:type="paragraph" w:styleId="Asuntodelcomentario">
    <w:name w:val="annotation subject"/>
    <w:basedOn w:val="Textocomentario"/>
    <w:next w:val="Textocomentario"/>
    <w:link w:val="AsuntodelcomentarioCar"/>
    <w:semiHidden/>
    <w:unhideWhenUsed/>
    <w:rsid w:val="00810686"/>
    <w:rPr>
      <w:b/>
      <w:bCs/>
    </w:rPr>
  </w:style>
  <w:style w:type="character" w:customStyle="1" w:styleId="AsuntodelcomentarioCar">
    <w:name w:val="Asunto del comentario Car"/>
    <w:basedOn w:val="TextocomentarioCar"/>
    <w:link w:val="Asuntodelcomentario"/>
    <w:semiHidden/>
    <w:rsid w:val="00810686"/>
    <w:rPr>
      <w:b/>
      <w:bCs/>
      <w:sz w:val="20"/>
      <w:szCs w:val="20"/>
    </w:rPr>
  </w:style>
  <w:style w:type="character" w:customStyle="1" w:styleId="DefaultParagraphFontPHPDOCX0">
    <w:name w:val="Default Paragraph Font PHPDOCX"/>
    <w:uiPriority w:val="1"/>
    <w:semiHidden/>
    <w:unhideWhenUsed/>
    <w:rsid w:val="001A6E50"/>
  </w:style>
  <w:style w:type="paragraph" w:customStyle="1" w:styleId="ListParagraphPHPDOCX0">
    <w:name w:val="List Paragraph PHPDOCX"/>
    <w:basedOn w:val="Normal"/>
    <w:uiPriority w:val="34"/>
    <w:qFormat/>
    <w:rsid w:val="00DF064E"/>
    <w:pPr>
      <w:ind w:left="720"/>
      <w:contextualSpacing/>
    </w:pPr>
  </w:style>
  <w:style w:type="paragraph" w:customStyle="1" w:styleId="TitlePHPDOCX0">
    <w:name w:val="Title PHPDOCX"/>
    <w:basedOn w:val="Normal"/>
    <w:next w:val="Normal"/>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rsid w:val="001A6E50"/>
    <w:tblPr>
      <w:tblInd w:w="0" w:type="dxa"/>
      <w:tblCellMar>
        <w:top w:w="0" w:type="dxa"/>
        <w:left w:w="108" w:type="dxa"/>
        <w:bottom w:w="0" w:type="dxa"/>
        <w:right w:w="108" w:type="dxa"/>
      </w:tblCellMar>
    </w:tblPr>
  </w:style>
  <w:style w:type="table" w:customStyle="1" w:styleId="TableGridPHPDOCX0">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basedOn w:val="Normal"/>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basedOn w:val="Normal"/>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basedOn w:val="Normal"/>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basedOn w:val="Normal"/>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s>
</file>

<file path=word/webSettings.xml><?xml version="1.0" encoding="utf-8"?>
<w:webSettings xmlns:r="http://schemas.openxmlformats.org/officeDocument/2006/relationships" xmlns:w="http://schemas.openxmlformats.org/wordprocessingml/2006/main">
  <w:divs>
    <w:div w:id="5329779">
      <w:bodyDiv w:val="1"/>
      <w:marLeft w:val="0"/>
      <w:marRight w:val="0"/>
      <w:marTop w:val="0"/>
      <w:marBottom w:val="0"/>
      <w:divBdr>
        <w:top w:val="none" w:sz="0" w:space="0" w:color="auto"/>
        <w:left w:val="none" w:sz="0" w:space="0" w:color="auto"/>
        <w:bottom w:val="none" w:sz="0" w:space="0" w:color="auto"/>
        <w:right w:val="none" w:sz="0" w:space="0" w:color="auto"/>
      </w:divBdr>
    </w:div>
    <w:div w:id="47075377">
      <w:bodyDiv w:val="1"/>
      <w:marLeft w:val="0"/>
      <w:marRight w:val="0"/>
      <w:marTop w:val="0"/>
      <w:marBottom w:val="0"/>
      <w:divBdr>
        <w:top w:val="none" w:sz="0" w:space="0" w:color="auto"/>
        <w:left w:val="none" w:sz="0" w:space="0" w:color="auto"/>
        <w:bottom w:val="none" w:sz="0" w:space="0" w:color="auto"/>
        <w:right w:val="none" w:sz="0" w:space="0" w:color="auto"/>
      </w:divBdr>
    </w:div>
    <w:div w:id="364604616">
      <w:bodyDiv w:val="1"/>
      <w:marLeft w:val="0"/>
      <w:marRight w:val="0"/>
      <w:marTop w:val="0"/>
      <w:marBottom w:val="0"/>
      <w:divBdr>
        <w:top w:val="none" w:sz="0" w:space="0" w:color="auto"/>
        <w:left w:val="none" w:sz="0" w:space="0" w:color="auto"/>
        <w:bottom w:val="none" w:sz="0" w:space="0" w:color="auto"/>
        <w:right w:val="none" w:sz="0" w:space="0" w:color="auto"/>
      </w:divBdr>
    </w:div>
    <w:div w:id="524707093">
      <w:bodyDiv w:val="1"/>
      <w:marLeft w:val="0"/>
      <w:marRight w:val="0"/>
      <w:marTop w:val="0"/>
      <w:marBottom w:val="0"/>
      <w:divBdr>
        <w:top w:val="none" w:sz="0" w:space="0" w:color="auto"/>
        <w:left w:val="none" w:sz="0" w:space="0" w:color="auto"/>
        <w:bottom w:val="none" w:sz="0" w:space="0" w:color="auto"/>
        <w:right w:val="none" w:sz="0" w:space="0" w:color="auto"/>
      </w:divBdr>
    </w:div>
    <w:div w:id="711923949">
      <w:bodyDiv w:val="1"/>
      <w:marLeft w:val="0"/>
      <w:marRight w:val="0"/>
      <w:marTop w:val="0"/>
      <w:marBottom w:val="0"/>
      <w:divBdr>
        <w:top w:val="none" w:sz="0" w:space="0" w:color="auto"/>
        <w:left w:val="none" w:sz="0" w:space="0" w:color="auto"/>
        <w:bottom w:val="none" w:sz="0" w:space="0" w:color="auto"/>
        <w:right w:val="none" w:sz="0" w:space="0" w:color="auto"/>
      </w:divBdr>
    </w:div>
    <w:div w:id="730156832">
      <w:bodyDiv w:val="1"/>
      <w:marLeft w:val="0"/>
      <w:marRight w:val="0"/>
      <w:marTop w:val="0"/>
      <w:marBottom w:val="0"/>
      <w:divBdr>
        <w:top w:val="none" w:sz="0" w:space="0" w:color="auto"/>
        <w:left w:val="none" w:sz="0" w:space="0" w:color="auto"/>
        <w:bottom w:val="none" w:sz="0" w:space="0" w:color="auto"/>
        <w:right w:val="none" w:sz="0" w:space="0" w:color="auto"/>
      </w:divBdr>
    </w:div>
    <w:div w:id="943079816">
      <w:bodyDiv w:val="1"/>
      <w:marLeft w:val="0"/>
      <w:marRight w:val="0"/>
      <w:marTop w:val="0"/>
      <w:marBottom w:val="0"/>
      <w:divBdr>
        <w:top w:val="none" w:sz="0" w:space="0" w:color="auto"/>
        <w:left w:val="none" w:sz="0" w:space="0" w:color="auto"/>
        <w:bottom w:val="none" w:sz="0" w:space="0" w:color="auto"/>
        <w:right w:val="none" w:sz="0" w:space="0" w:color="auto"/>
      </w:divBdr>
    </w:div>
    <w:div w:id="1046296033">
      <w:bodyDiv w:val="1"/>
      <w:marLeft w:val="0"/>
      <w:marRight w:val="0"/>
      <w:marTop w:val="0"/>
      <w:marBottom w:val="0"/>
      <w:divBdr>
        <w:top w:val="none" w:sz="0" w:space="0" w:color="auto"/>
        <w:left w:val="none" w:sz="0" w:space="0" w:color="auto"/>
        <w:bottom w:val="none" w:sz="0" w:space="0" w:color="auto"/>
        <w:right w:val="none" w:sz="0" w:space="0" w:color="auto"/>
      </w:divBdr>
    </w:div>
    <w:div w:id="1095007813">
      <w:bodyDiv w:val="1"/>
      <w:marLeft w:val="0"/>
      <w:marRight w:val="0"/>
      <w:marTop w:val="0"/>
      <w:marBottom w:val="0"/>
      <w:divBdr>
        <w:top w:val="none" w:sz="0" w:space="0" w:color="auto"/>
        <w:left w:val="none" w:sz="0" w:space="0" w:color="auto"/>
        <w:bottom w:val="none" w:sz="0" w:space="0" w:color="auto"/>
        <w:right w:val="none" w:sz="0" w:space="0" w:color="auto"/>
      </w:divBdr>
    </w:div>
    <w:div w:id="1188325967">
      <w:bodyDiv w:val="1"/>
      <w:marLeft w:val="0"/>
      <w:marRight w:val="0"/>
      <w:marTop w:val="0"/>
      <w:marBottom w:val="0"/>
      <w:divBdr>
        <w:top w:val="none" w:sz="0" w:space="0" w:color="auto"/>
        <w:left w:val="none" w:sz="0" w:space="0" w:color="auto"/>
        <w:bottom w:val="none" w:sz="0" w:space="0" w:color="auto"/>
        <w:right w:val="none" w:sz="0" w:space="0" w:color="auto"/>
      </w:divBdr>
    </w:div>
    <w:div w:id="1267882373">
      <w:bodyDiv w:val="1"/>
      <w:marLeft w:val="0"/>
      <w:marRight w:val="0"/>
      <w:marTop w:val="0"/>
      <w:marBottom w:val="0"/>
      <w:divBdr>
        <w:top w:val="none" w:sz="0" w:space="0" w:color="auto"/>
        <w:left w:val="none" w:sz="0" w:space="0" w:color="auto"/>
        <w:bottom w:val="none" w:sz="0" w:space="0" w:color="auto"/>
        <w:right w:val="none" w:sz="0" w:space="0" w:color="auto"/>
      </w:divBdr>
    </w:div>
    <w:div w:id="1519268146">
      <w:bodyDiv w:val="1"/>
      <w:marLeft w:val="0"/>
      <w:marRight w:val="0"/>
      <w:marTop w:val="0"/>
      <w:marBottom w:val="0"/>
      <w:divBdr>
        <w:top w:val="none" w:sz="0" w:space="0" w:color="auto"/>
        <w:left w:val="none" w:sz="0" w:space="0" w:color="auto"/>
        <w:bottom w:val="none" w:sz="0" w:space="0" w:color="auto"/>
        <w:right w:val="none" w:sz="0" w:space="0" w:color="auto"/>
      </w:divBdr>
    </w:div>
    <w:div w:id="1644653321">
      <w:bodyDiv w:val="1"/>
      <w:marLeft w:val="0"/>
      <w:marRight w:val="0"/>
      <w:marTop w:val="0"/>
      <w:marBottom w:val="0"/>
      <w:divBdr>
        <w:top w:val="none" w:sz="0" w:space="0" w:color="auto"/>
        <w:left w:val="none" w:sz="0" w:space="0" w:color="auto"/>
        <w:bottom w:val="none" w:sz="0" w:space="0" w:color="auto"/>
        <w:right w:val="none" w:sz="0" w:space="0" w:color="auto"/>
      </w:divBdr>
    </w:div>
    <w:div w:id="1747342856">
      <w:bodyDiv w:val="1"/>
      <w:marLeft w:val="0"/>
      <w:marRight w:val="0"/>
      <w:marTop w:val="0"/>
      <w:marBottom w:val="0"/>
      <w:divBdr>
        <w:top w:val="none" w:sz="0" w:space="0" w:color="auto"/>
        <w:left w:val="none" w:sz="0" w:space="0" w:color="auto"/>
        <w:bottom w:val="none" w:sz="0" w:space="0" w:color="auto"/>
        <w:right w:val="none" w:sz="0" w:space="0" w:color="auto"/>
      </w:divBdr>
    </w:div>
    <w:div w:id="2058359690">
      <w:bodyDiv w:val="1"/>
      <w:marLeft w:val="0"/>
      <w:marRight w:val="0"/>
      <w:marTop w:val="0"/>
      <w:marBottom w:val="0"/>
      <w:divBdr>
        <w:top w:val="none" w:sz="0" w:space="0" w:color="auto"/>
        <w:left w:val="none" w:sz="0" w:space="0" w:color="auto"/>
        <w:bottom w:val="none" w:sz="0" w:space="0" w:color="auto"/>
        <w:right w:val="none" w:sz="0" w:space="0" w:color="auto"/>
      </w:divBdr>
    </w:div>
    <w:div w:id="2099673078">
      <w:bodyDiv w:val="1"/>
      <w:marLeft w:val="0"/>
      <w:marRight w:val="0"/>
      <w:marTop w:val="0"/>
      <w:marBottom w:val="0"/>
      <w:divBdr>
        <w:top w:val="none" w:sz="0" w:space="0" w:color="auto"/>
        <w:left w:val="none" w:sz="0" w:space="0" w:color="auto"/>
        <w:bottom w:val="none" w:sz="0" w:space="0" w:color="auto"/>
        <w:right w:val="none" w:sz="0" w:space="0" w:color="auto"/>
      </w:divBdr>
    </w:div>
    <w:div w:id="214226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http://compactlink.pactomundial.org/pix/css_installation/ods_4.png" TargetMode="External"/><Relationship Id="rId39" Type="http://schemas.openxmlformats.org/officeDocument/2006/relationships/image" Target="http://compactlink.pactomundial.org/pix/css_installation/normarLaborales_38.pn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http://compactlink.pactomundial.org/pix/css_installation/ods_6.pn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docs.globalincubator.net/9b7cf832e1f7fe390408671237245398077e8e7b953f48a2528763ced7ebda5b40c78247d1a592abf7309fa1baf4135584aab58996f6b7db5ff370efb993b55a097b8fcc0add1583235730/1244056806_q_app_FREIXENET._Carta_Renovacion_Pacto_Mundial_17_19.jpg" TargetMode="External"/><Relationship Id="rId17" Type="http://schemas.openxmlformats.org/officeDocument/2006/relationships/image" Target="media/image9.jpeg"/><Relationship Id="rId25" Type="http://schemas.openxmlformats.org/officeDocument/2006/relationships/image" Target="http://compactlink.pactomundial.org/pix/css_installation/ods_13.png" TargetMode="External"/><Relationship Id="rId33" Type="http://schemas.openxmlformats.org/officeDocument/2006/relationships/image" Target="media/image15.jpeg"/><Relationship Id="rId38" Type="http://schemas.openxmlformats.org/officeDocument/2006/relationships/image" Target="http://compactlink.pactomundial.org/pix/css_installation/medioambiente_38.png"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http://compactlink.pactomundial.org/pix/css_installation/ods_5.p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http://compactlink.pactomundial.org/pix/css_installation/ods_12.png" TargetMode="External"/><Relationship Id="rId32" Type="http://schemas.openxmlformats.org/officeDocument/2006/relationships/image" Target="http://compactlink.pactomundial.org/pix/css_installation/ods_9.png" TargetMode="External"/><Relationship Id="rId37" Type="http://schemas.openxmlformats.org/officeDocument/2006/relationships/image" Target="media/image16.png"/><Relationship Id="rId40" Type="http://schemas.openxmlformats.org/officeDocument/2006/relationships/image" Target="http://compactlink.pactomundial.org/pix/css_installation/derechosHumanos_38.png" TargetMode="External"/><Relationship Id="rId5" Type="http://schemas.openxmlformats.org/officeDocument/2006/relationships/webSettings" Target="webSettings.xml"/><Relationship Id="rId15" Type="http://schemas.openxmlformats.org/officeDocument/2006/relationships/hyperlink" Target="https://compactlink.pactomundial.org/d/?;=d@8d48a973d988c2a410a15fb614235541583228588" TargetMode="External"/><Relationship Id="rId23" Type="http://schemas.openxmlformats.org/officeDocument/2006/relationships/image" Target="http://compactlink.pactomundial.org/pix/css_installation/ods_3.png" TargetMode="External"/><Relationship Id="rId28" Type="http://schemas.openxmlformats.org/officeDocument/2006/relationships/image" Target="http://compactlink.pactomundial.org/pix/css_installation/ods_8.png" TargetMode="External"/><Relationship Id="rId36" Type="http://schemas.openxmlformats.org/officeDocument/2006/relationships/hyperlink" Target="https://compactlink.pactomundial.org/d/?;=d@ee4faf5cc0c9cbd109faf76aaa63ea6a2a1582722602" TargetMode="Externa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http://compactlink.pactomundial.org/pix/css_installation/ods_10.png" TargetMode="External"/><Relationship Id="rId30" Type="http://schemas.openxmlformats.org/officeDocument/2006/relationships/hyperlink" Target="https://compactlink.pactomundial.org/d/?;=d@f33e81aed1405797c706475c5446461582536681" TargetMode="External"/><Relationship Id="rId35" Type="http://schemas.openxmlformats.org/officeDocument/2006/relationships/image" Target="http://compactlink.pactomundial.org/pix/css_installation/ods_7.p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datos37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a-ES"/>
  <c:chart>
    <c:title>
      <c:tx>
        <c:rich>
          <a:bodyPr/>
          <a:lstStyle/>
          <a:p>
            <a:pPr>
              <a:defRPr/>
            </a:pPr>
            <a:r>
              <a:rPr lang="es-ES"/>
              <a:t>Elementos aplicados por grupos de interés</a:t>
            </a:r>
          </a:p>
        </c:rich>
      </c:tx>
      <c:layout/>
    </c:title>
    <c:view3D>
      <c:rotX val="30"/>
      <c:rotY val="30"/>
      <c:perspective val="30"/>
    </c:view3D>
    <c:plotArea>
      <c:layout/>
      <c:pie3DChart>
        <c:varyColors val="1"/>
        <c:ser>
          <c:idx val="0"/>
          <c:order val="0"/>
          <c:tx>
            <c:strRef>
              <c:f>Sheet1!$B$1</c:f>
              <c:strCache>
                <c:ptCount val="1"/>
                <c:pt idx="0">
                  <c:v>Elementos aplicados por grupos de interés</c:v>
                </c:pt>
              </c:strCache>
            </c:strRef>
          </c:tx>
          <c:cat>
            <c:strRef>
              <c:f>Sheet1!$A$2:$A$8</c:f>
              <c:strCache>
                <c:ptCount val="7"/>
                <c:pt idx="0">
                  <c:v>Clientes</c:v>
                </c:pt>
                <c:pt idx="1">
                  <c:v>Empleados</c:v>
                </c:pt>
                <c:pt idx="2">
                  <c:v>Proveedores</c:v>
                </c:pt>
                <c:pt idx="3">
                  <c:v>Accionistas</c:v>
                </c:pt>
                <c:pt idx="4">
                  <c:v>Administracion</c:v>
                </c:pt>
                <c:pt idx="5">
                  <c:v>Comunidad</c:v>
                </c:pt>
                <c:pt idx="6">
                  <c:v>Medioambiente</c:v>
                </c:pt>
              </c:strCache>
            </c:strRef>
          </c:cat>
          <c:val>
            <c:numRef>
              <c:f>Sheet1!$B$2:$B$8</c:f>
              <c:numCache>
                <c:formatCode>General</c:formatCode>
                <c:ptCount val="7"/>
                <c:pt idx="0">
                  <c:v>20</c:v>
                </c:pt>
                <c:pt idx="1">
                  <c:v>24</c:v>
                </c:pt>
                <c:pt idx="2">
                  <c:v>14</c:v>
                </c:pt>
                <c:pt idx="3">
                  <c:v>0</c:v>
                </c:pt>
                <c:pt idx="4">
                  <c:v>0</c:v>
                </c:pt>
                <c:pt idx="5">
                  <c:v>0</c:v>
                </c:pt>
                <c:pt idx="6">
                  <c:v>23</c:v>
                </c:pt>
              </c:numCache>
            </c:numRef>
          </c:val>
        </c:ser>
        <c:dLbls/>
      </c:pie3DChart>
    </c:plotArea>
    <c:legend>
      <c:legendPos val="r"/>
      <c:layout/>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361B0-8F08-429E-B68E-15CA5F50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8063</Words>
  <Characters>45962</Characters>
  <Application>Microsoft Office Word</Application>
  <DocSecurity>0</DocSecurity>
  <Lines>383</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Missouri Saint Louis</Company>
  <LinksUpToDate>false</LinksUpToDate>
  <CharactersWithSpaces>53918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Global Incubator</dc:creator>
  <cp:lastModifiedBy>domingja</cp:lastModifiedBy>
  <cp:revision>3</cp:revision>
  <cp:lastPrinted>2014-05-01T13:51:00Z</cp:lastPrinted>
  <dcterms:created xsi:type="dcterms:W3CDTF">2020-03-03T11:44:00Z</dcterms:created>
  <dcterms:modified xsi:type="dcterms:W3CDTF">2020-03-03T11:51:00Z</dcterms:modified>
</cp:coreProperties>
</file>